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41F1E" w:rsidRDefault="00D41F1E" w:rsidP="00D41F1E">
      <w:pPr>
        <w:pStyle w:val="Titlu4"/>
        <w:numPr>
          <w:ilvl w:val="3"/>
          <w:numId w:val="2"/>
        </w:numPr>
        <w:tabs>
          <w:tab w:val="left" w:pos="570"/>
        </w:tabs>
        <w:spacing w:before="240" w:after="60" w:line="240" w:lineRule="auto"/>
        <w:jc w:val="left"/>
        <w:rPr>
          <w:rFonts w:ascii="Times New Roman" w:hAnsi="Times New Roman" w:cs="Times New Roman"/>
          <w:color w:val="1C1C1C"/>
        </w:rPr>
      </w:pPr>
    </w:p>
    <w:p w:rsidR="00D41F1E" w:rsidRDefault="00D41F1E" w:rsidP="00D41F1E">
      <w:pPr>
        <w:spacing w:line="240" w:lineRule="auto"/>
      </w:pPr>
      <w:r>
        <w:rPr>
          <w:rFonts w:ascii="Times New Roman" w:hAnsi="Times New Roman"/>
          <w:b/>
          <w:bCs/>
          <w:noProof/>
          <w:color w:val="1C1C1C"/>
          <w:sz w:val="24"/>
          <w:szCs w:val="24"/>
          <w:lang w:val="ro-RO" w:eastAsia="ro-RO"/>
        </w:rPr>
        <w:drawing>
          <wp:anchor distT="0" distB="0" distL="133350" distR="123190" simplePos="0" relativeHeight="251663360" behindDoc="1" locked="0" layoutInCell="1" allowOverlap="1">
            <wp:simplePos x="0" y="0"/>
            <wp:positionH relativeFrom="column">
              <wp:posOffset>5742305</wp:posOffset>
            </wp:positionH>
            <wp:positionV relativeFrom="paragraph">
              <wp:posOffset>19050</wp:posOffset>
            </wp:positionV>
            <wp:extent cx="611505" cy="906780"/>
            <wp:effectExtent l="0" t="0" r="0" b="7620"/>
            <wp:wrapSquare wrapText="largest"/>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cstate="print">
                      <a:extLst>
                        <a:ext uri="{28A0092B-C50C-407E-A947-70E740481C1C}">
                          <a14:useLocalDpi xmlns:a14="http://schemas.microsoft.com/office/drawing/2010/main" val="0"/>
                        </a:ext>
                      </a:extLst>
                    </a:blip>
                    <a:srcRect l="-27" t="-18" r="-27" b="-18"/>
                    <a:stretch>
                      <a:fillRect/>
                    </a:stretch>
                  </pic:blipFill>
                  <pic:spPr bwMode="auto">
                    <a:xfrm>
                      <a:off x="0" y="0"/>
                      <a:ext cx="611505" cy="9067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Calibri" w:cs="Calibri"/>
          <w:noProof/>
          <w:lang w:val="ro-RO" w:eastAsia="ro-RO"/>
        </w:rPr>
        <w:drawing>
          <wp:anchor distT="0" distB="0" distL="114935" distR="114935" simplePos="0" relativeHeight="251662336" behindDoc="0" locked="0" layoutInCell="1" allowOverlap="1">
            <wp:simplePos x="0" y="0"/>
            <wp:positionH relativeFrom="column">
              <wp:posOffset>35560</wp:posOffset>
            </wp:positionH>
            <wp:positionV relativeFrom="paragraph">
              <wp:posOffset>36195</wp:posOffset>
            </wp:positionV>
            <wp:extent cx="638175" cy="809625"/>
            <wp:effectExtent l="0" t="0" r="9525" b="9525"/>
            <wp:wrapSquare wrapText="bothSides"/>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l="-212" t="-146" r="-212" b="-146"/>
                    <a:stretch>
                      <a:fillRect/>
                    </a:stretch>
                  </pic:blipFill>
                  <pic:spPr bwMode="auto">
                    <a:xfrm>
                      <a:off x="0" y="0"/>
                      <a:ext cx="638175" cy="8096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Calibri" w:cs="Calibri"/>
        </w:rPr>
        <w:t xml:space="preserve"> </w:t>
      </w:r>
      <w:r>
        <w:t xml:space="preserve">         </w:t>
      </w:r>
      <w:r>
        <w:rPr>
          <w:b/>
          <w:bCs/>
        </w:rPr>
        <w:tab/>
      </w:r>
      <w:r>
        <w:rPr>
          <w:b/>
          <w:bCs/>
        </w:rPr>
        <w:tab/>
      </w:r>
      <w:r>
        <w:rPr>
          <w:b/>
          <w:bCs/>
        </w:rPr>
        <w:tab/>
      </w:r>
      <w:r w:rsidRPr="00D44791">
        <w:rPr>
          <w:rFonts w:ascii="Times New Roman" w:hAnsi="Times New Roman"/>
          <w:b/>
          <w:bCs/>
        </w:rPr>
        <w:t xml:space="preserve">                          </w:t>
      </w:r>
      <w:r w:rsidRPr="00D44791">
        <w:rPr>
          <w:rFonts w:ascii="Times New Roman" w:hAnsi="Times New Roman"/>
          <w:b/>
        </w:rPr>
        <w:t xml:space="preserve">ROMÂNIA                                                          </w:t>
      </w:r>
      <w:r w:rsidRPr="00D44791">
        <w:rPr>
          <w:rFonts w:ascii="Times New Roman" w:hAnsi="Times New Roman"/>
          <w:b/>
          <w:bCs/>
          <w:color w:val="1C1C1C"/>
          <w:sz w:val="24"/>
          <w:szCs w:val="24"/>
          <w:lang w:val="ro-RO" w:eastAsia="ro-RO"/>
        </w:rPr>
        <w:t xml:space="preserve">             </w:t>
      </w:r>
      <w:r w:rsidRPr="00D44791">
        <w:rPr>
          <w:rFonts w:ascii="Times New Roman" w:eastAsia="Arial" w:hAnsi="Times New Roman"/>
          <w:b/>
          <w:bCs/>
          <w:color w:val="1C1C1C"/>
          <w:sz w:val="24"/>
          <w:szCs w:val="24"/>
          <w:lang w:val="ro-RO" w:eastAsia="ro-RO"/>
        </w:rPr>
        <w:t xml:space="preserve">                                         </w:t>
      </w:r>
      <w:r>
        <w:rPr>
          <w:rFonts w:ascii="Times New Roman" w:eastAsia="Arial" w:hAnsi="Times New Roman"/>
          <w:b/>
          <w:bCs/>
          <w:color w:val="1C1C1C"/>
          <w:sz w:val="24"/>
          <w:szCs w:val="24"/>
          <w:lang w:val="ro-RO" w:eastAsia="ro-RO"/>
        </w:rPr>
        <w:tab/>
      </w:r>
      <w:r>
        <w:rPr>
          <w:rFonts w:ascii="Times New Roman" w:eastAsia="Arial" w:hAnsi="Times New Roman"/>
          <w:b/>
          <w:bCs/>
          <w:color w:val="1C1C1C"/>
          <w:sz w:val="24"/>
          <w:szCs w:val="24"/>
          <w:lang w:val="ro-RO" w:eastAsia="ro-RO"/>
        </w:rPr>
        <w:tab/>
      </w:r>
      <w:r>
        <w:rPr>
          <w:rFonts w:ascii="Times New Roman" w:eastAsia="Arial" w:hAnsi="Times New Roman"/>
          <w:b/>
          <w:bCs/>
          <w:color w:val="1C1C1C"/>
          <w:sz w:val="24"/>
          <w:szCs w:val="24"/>
          <w:lang w:val="ro-RO" w:eastAsia="ro-RO"/>
        </w:rPr>
        <w:tab/>
        <w:t xml:space="preserve">              </w:t>
      </w:r>
      <w:r>
        <w:rPr>
          <w:rFonts w:ascii="Times New Roman" w:hAnsi="Times New Roman"/>
          <w:b/>
          <w:bCs/>
          <w:color w:val="1C1C1C"/>
          <w:sz w:val="24"/>
          <w:szCs w:val="24"/>
          <w:lang w:val="ro-RO" w:eastAsia="ro-RO"/>
        </w:rPr>
        <w:t>JUDEŢUL BIHOR</w:t>
      </w:r>
      <w:r>
        <w:rPr>
          <w:rFonts w:ascii="Times New Roman" w:hAnsi="Times New Roman"/>
          <w:b/>
          <w:bCs/>
          <w:color w:val="1C1C1C"/>
          <w:sz w:val="24"/>
          <w:szCs w:val="24"/>
          <w:lang w:eastAsia="ro-RO"/>
        </w:rPr>
        <w:t xml:space="preserve">       </w:t>
      </w:r>
      <w:r>
        <w:rPr>
          <w:rFonts w:ascii="Times New Roman" w:hAnsi="Times New Roman"/>
          <w:b/>
          <w:color w:val="1C1C1C"/>
          <w:sz w:val="24"/>
          <w:szCs w:val="24"/>
          <w:lang w:eastAsia="ro-RO"/>
        </w:rPr>
        <w:t xml:space="preserve">                                                                                                                                 </w:t>
      </w:r>
      <w:r>
        <w:rPr>
          <w:rFonts w:ascii="Times New Roman" w:hAnsi="Times New Roman"/>
          <w:b/>
          <w:color w:val="1C1C1C"/>
          <w:sz w:val="24"/>
          <w:szCs w:val="24"/>
          <w:lang w:eastAsia="ro-RO"/>
        </w:rPr>
        <w:tab/>
      </w:r>
      <w:r>
        <w:rPr>
          <w:rFonts w:ascii="Times New Roman" w:hAnsi="Times New Roman"/>
          <w:b/>
          <w:color w:val="1C1C1C"/>
          <w:sz w:val="24"/>
          <w:szCs w:val="24"/>
          <w:lang w:eastAsia="ro-RO"/>
        </w:rPr>
        <w:tab/>
        <w:t xml:space="preserve">      </w:t>
      </w:r>
      <w:r>
        <w:rPr>
          <w:rFonts w:ascii="Times New Roman" w:hAnsi="Times New Roman"/>
          <w:b/>
          <w:color w:val="1C1C1C"/>
          <w:sz w:val="24"/>
          <w:szCs w:val="24"/>
          <w:lang w:val="ro-RO" w:eastAsia="ro-RO"/>
        </w:rPr>
        <w:t xml:space="preserve">CONSILIUL LOCAL AL COMUNEI SĂLARD                                        </w:t>
      </w:r>
      <w:r>
        <w:rPr>
          <w:rFonts w:ascii="Times New Roman" w:eastAsia="Arial" w:hAnsi="Times New Roman"/>
          <w:color w:val="1C1C1C"/>
          <w:sz w:val="24"/>
          <w:szCs w:val="24"/>
          <w:lang w:val="pt-BR"/>
        </w:rPr>
        <w:t xml:space="preserve">                        </w:t>
      </w:r>
      <w:r>
        <w:rPr>
          <w:rFonts w:ascii="Times New Roman" w:eastAsia="Arial" w:hAnsi="Times New Roman"/>
          <w:color w:val="1C1C1C"/>
          <w:sz w:val="24"/>
          <w:szCs w:val="24"/>
          <w:lang w:val="pt-BR"/>
        </w:rPr>
        <w:tab/>
      </w:r>
      <w:r>
        <w:rPr>
          <w:rFonts w:ascii="Times New Roman" w:eastAsia="Arial" w:hAnsi="Times New Roman"/>
          <w:color w:val="1C1C1C"/>
          <w:sz w:val="24"/>
          <w:szCs w:val="24"/>
          <w:lang w:val="pt-BR"/>
        </w:rPr>
        <w:tab/>
        <w:t xml:space="preserve">                </w:t>
      </w:r>
      <w:r>
        <w:rPr>
          <w:rFonts w:ascii="Times New Roman" w:hAnsi="Times New Roman"/>
          <w:color w:val="1C1C1C"/>
          <w:sz w:val="24"/>
          <w:szCs w:val="24"/>
          <w:lang w:val="pt-BR"/>
        </w:rPr>
        <w:t>Sălard ,Nr 724,C.P. 417450, Judeţul Bihor</w:t>
      </w:r>
      <w:r>
        <w:rPr>
          <w:rFonts w:ascii="Times New Roman" w:eastAsia="Arial" w:hAnsi="Times New Roman"/>
          <w:color w:val="1C1C1C"/>
          <w:sz w:val="24"/>
          <w:szCs w:val="24"/>
        </w:rPr>
        <w:t xml:space="preserve">                </w:t>
      </w:r>
      <w:r>
        <w:rPr>
          <w:rFonts w:ascii="Times New Roman" w:eastAsia="Arial" w:hAnsi="Times New Roman"/>
          <w:color w:val="1C1C1C"/>
          <w:sz w:val="24"/>
          <w:szCs w:val="24"/>
        </w:rPr>
        <w:tab/>
      </w:r>
      <w:r>
        <w:rPr>
          <w:rFonts w:ascii="Times New Roman" w:eastAsia="Arial" w:hAnsi="Times New Roman"/>
          <w:color w:val="1C1C1C"/>
          <w:sz w:val="24"/>
          <w:szCs w:val="24"/>
        </w:rPr>
        <w:tab/>
        <w:t xml:space="preserve">  </w:t>
      </w:r>
      <w:r>
        <w:rPr>
          <w:rFonts w:ascii="Times New Roman" w:eastAsia="Arial" w:hAnsi="Times New Roman"/>
          <w:color w:val="1C1C1C"/>
          <w:sz w:val="24"/>
          <w:szCs w:val="24"/>
        </w:rPr>
        <w:tab/>
        <w:t xml:space="preserve">         </w:t>
      </w:r>
      <w:r>
        <w:rPr>
          <w:rFonts w:ascii="Times New Roman" w:hAnsi="Times New Roman"/>
          <w:color w:val="1C1C1C"/>
          <w:sz w:val="24"/>
          <w:szCs w:val="24"/>
        </w:rPr>
        <w:t>C</w:t>
      </w:r>
      <w:r>
        <w:rPr>
          <w:rFonts w:ascii="Times New Roman" w:hAnsi="Times New Roman"/>
          <w:color w:val="1C1C1C"/>
          <w:sz w:val="24"/>
          <w:szCs w:val="24"/>
          <w:lang w:val="ro-RO"/>
        </w:rPr>
        <w:t>ÎF:4641318,</w:t>
      </w:r>
      <w:r>
        <w:rPr>
          <w:rFonts w:ascii="Times New Roman" w:hAnsi="Times New Roman"/>
          <w:color w:val="1C1C1C"/>
          <w:sz w:val="24"/>
          <w:szCs w:val="24"/>
        </w:rPr>
        <w:t xml:space="preserve"> Tel /Fax: 0259/441049                                                 </w:t>
      </w:r>
      <w:r>
        <w:rPr>
          <w:rFonts w:ascii="Times New Roman" w:hAnsi="Times New Roman"/>
          <w:color w:val="1C1C1C"/>
          <w:sz w:val="24"/>
          <w:szCs w:val="24"/>
        </w:rPr>
        <w:tab/>
        <w:t xml:space="preserve">                       e-mail: </w:t>
      </w:r>
      <w:hyperlink r:id="rId7" w:history="1">
        <w:r>
          <w:rPr>
            <w:rStyle w:val="Hyperlink"/>
            <w:rFonts w:ascii="Times New Roman" w:hAnsi="Times New Roman"/>
            <w:color w:val="1C1C1C"/>
            <w:sz w:val="24"/>
            <w:szCs w:val="24"/>
          </w:rPr>
          <w:t>primariasalard@yahoo.com</w:t>
        </w:r>
      </w:hyperlink>
      <w:r>
        <w:rPr>
          <w:rFonts w:ascii="Times New Roman" w:hAnsi="Times New Roman"/>
          <w:color w:val="1C1C1C"/>
          <w:sz w:val="24"/>
          <w:szCs w:val="24"/>
        </w:rPr>
        <w:t xml:space="preserve"> ,</w:t>
      </w:r>
      <w:hyperlink r:id="rId8" w:history="1">
        <w:r>
          <w:rPr>
            <w:rStyle w:val="Hyperlink"/>
            <w:rFonts w:ascii="Times New Roman" w:hAnsi="Times New Roman"/>
            <w:color w:val="1C1C1C"/>
            <w:sz w:val="24"/>
            <w:szCs w:val="24"/>
          </w:rPr>
          <w:t>comunasalardbh@gmail.com</w:t>
        </w:r>
      </w:hyperlink>
      <w:r>
        <w:rPr>
          <w:rStyle w:val="Hyperlink"/>
          <w:rFonts w:ascii="Times New Roman" w:eastAsia="Arial" w:hAnsi="Times New Roman"/>
          <w:b/>
          <w:color w:val="1C1C1C"/>
          <w:sz w:val="24"/>
          <w:szCs w:val="24"/>
          <w:lang w:val="ro-RO" w:eastAsia="ro-RO"/>
        </w:rPr>
        <w:t xml:space="preserve">                                                                                                                   </w:t>
      </w:r>
      <w:r w:rsidRPr="00D41F1E">
        <w:rPr>
          <w:rStyle w:val="Hyperlink"/>
          <w:rFonts w:ascii="Times New Roman" w:eastAsia="Arial" w:hAnsi="Times New Roman"/>
          <w:b/>
          <w:color w:val="1C1C1C"/>
          <w:sz w:val="24"/>
          <w:szCs w:val="24"/>
          <w:u w:val="none"/>
          <w:lang w:val="ro-RO" w:eastAsia="ro-RO"/>
        </w:rPr>
        <w:tab/>
      </w:r>
      <w:r w:rsidRPr="00D41F1E">
        <w:rPr>
          <w:rStyle w:val="Hyperlink"/>
          <w:rFonts w:ascii="Times New Roman" w:eastAsia="Arial" w:hAnsi="Times New Roman"/>
          <w:b/>
          <w:color w:val="1C1C1C"/>
          <w:sz w:val="24"/>
          <w:szCs w:val="24"/>
          <w:u w:val="none"/>
          <w:lang w:val="ro-RO" w:eastAsia="ro-RO"/>
        </w:rPr>
        <w:tab/>
      </w:r>
      <w:r w:rsidRPr="00D41F1E">
        <w:rPr>
          <w:rStyle w:val="Hyperlink"/>
          <w:rFonts w:ascii="Times New Roman" w:eastAsia="Arial" w:hAnsi="Times New Roman"/>
          <w:b/>
          <w:color w:val="1C1C1C"/>
          <w:sz w:val="24"/>
          <w:szCs w:val="24"/>
          <w:u w:val="none"/>
          <w:lang w:val="ro-RO" w:eastAsia="ro-RO"/>
        </w:rPr>
        <w:tab/>
      </w:r>
      <w:r w:rsidRPr="00D41F1E">
        <w:rPr>
          <w:rStyle w:val="Hyperlink"/>
          <w:rFonts w:ascii="Times New Roman" w:eastAsia="Arial" w:hAnsi="Times New Roman"/>
          <w:b/>
          <w:color w:val="1C1C1C"/>
          <w:sz w:val="24"/>
          <w:szCs w:val="24"/>
          <w:u w:val="none"/>
          <w:lang w:val="ro-RO" w:eastAsia="ro-RO"/>
        </w:rPr>
        <w:tab/>
      </w:r>
      <w:r w:rsidRPr="00D41F1E">
        <w:rPr>
          <w:rStyle w:val="Hyperlink"/>
          <w:rFonts w:ascii="Times New Roman" w:eastAsia="Arial" w:hAnsi="Times New Roman"/>
          <w:b/>
          <w:color w:val="1C1C1C"/>
          <w:sz w:val="24"/>
          <w:szCs w:val="24"/>
          <w:u w:val="none"/>
          <w:lang w:val="ro-RO" w:eastAsia="ro-RO"/>
        </w:rPr>
        <w:tab/>
        <w:t xml:space="preserve">        </w:t>
      </w:r>
      <w:r w:rsidRPr="00D41F1E">
        <w:rPr>
          <w:rStyle w:val="Hyperlink"/>
          <w:rFonts w:ascii="Times New Roman" w:hAnsi="Times New Roman"/>
          <w:b/>
          <w:color w:val="1C1C1C"/>
          <w:sz w:val="24"/>
          <w:szCs w:val="24"/>
          <w:u w:val="none"/>
          <w:lang w:val="ro-RO" w:eastAsia="ro-RO"/>
        </w:rPr>
        <w:t xml:space="preserve">web.site: </w:t>
      </w:r>
      <w:hyperlink r:id="rId9" w:history="1">
        <w:r w:rsidRPr="00D41F1E">
          <w:rPr>
            <w:rStyle w:val="Hyperlink"/>
            <w:rFonts w:ascii="Times New Roman" w:hAnsi="Times New Roman"/>
            <w:b/>
            <w:color w:val="1C1C1C"/>
            <w:sz w:val="24"/>
            <w:szCs w:val="24"/>
            <w:u w:val="none"/>
            <w:lang w:val="ro-RO" w:eastAsia="ro-RO"/>
          </w:rPr>
          <w:t>www.salard.ro</w:t>
        </w:r>
      </w:hyperlink>
      <w:r>
        <w:rPr>
          <w:rStyle w:val="Hyperlink"/>
          <w:rFonts w:ascii="Times New Roman" w:hAnsi="Times New Roman"/>
          <w:b/>
          <w:color w:val="1C1C1C"/>
          <w:sz w:val="24"/>
          <w:szCs w:val="24"/>
          <w:lang w:val="ro-RO" w:eastAsia="ro-RO"/>
        </w:rPr>
        <w:t xml:space="preserve"> </w:t>
      </w:r>
      <w:r>
        <w:rPr>
          <w:rFonts w:ascii="Times New Roman" w:hAnsi="Times New Roman"/>
        </w:rPr>
        <w:t>__________________________________________________________________</w:t>
      </w:r>
      <w:r>
        <w:t>____________________</w:t>
      </w:r>
    </w:p>
    <w:p w:rsidR="00D41F1E" w:rsidRPr="009509A9" w:rsidRDefault="00D41F1E" w:rsidP="00D41F1E">
      <w:pPr>
        <w:tabs>
          <w:tab w:val="left" w:pos="570"/>
        </w:tabs>
        <w:spacing w:line="240" w:lineRule="auto"/>
        <w:rPr>
          <w:sz w:val="28"/>
          <w:szCs w:val="28"/>
        </w:rPr>
      </w:pPr>
      <w:r>
        <w:rPr>
          <w:rFonts w:ascii="Arial" w:eastAsia="Arial" w:hAnsi="Arial" w:cs="Arial"/>
          <w:b/>
          <w:color w:val="00000A"/>
          <w:sz w:val="28"/>
          <w:szCs w:val="28"/>
          <w:lang w:eastAsia="ro-RO"/>
        </w:rPr>
        <w:t xml:space="preserve"> </w:t>
      </w:r>
      <w:r>
        <w:rPr>
          <w:rFonts w:ascii="Arial" w:eastAsia="Arial" w:hAnsi="Arial" w:cs="Arial"/>
          <w:b/>
          <w:color w:val="00000A"/>
          <w:sz w:val="28"/>
          <w:szCs w:val="28"/>
          <w:lang w:eastAsia="ro-RO"/>
        </w:rPr>
        <w:tab/>
      </w:r>
      <w:r>
        <w:rPr>
          <w:rFonts w:ascii="Arial" w:eastAsia="Arial" w:hAnsi="Arial" w:cs="Arial"/>
          <w:b/>
          <w:color w:val="00000A"/>
          <w:sz w:val="28"/>
          <w:szCs w:val="28"/>
          <w:lang w:eastAsia="ro-RO"/>
        </w:rPr>
        <w:tab/>
      </w:r>
      <w:r>
        <w:rPr>
          <w:rFonts w:ascii="Arial" w:eastAsia="Arial" w:hAnsi="Arial" w:cs="Arial"/>
          <w:b/>
          <w:color w:val="00000A"/>
          <w:sz w:val="28"/>
          <w:szCs w:val="28"/>
          <w:lang w:eastAsia="ro-RO"/>
        </w:rPr>
        <w:tab/>
      </w:r>
      <w:r>
        <w:rPr>
          <w:rFonts w:ascii="Arial" w:eastAsia="Arial" w:hAnsi="Arial" w:cs="Arial"/>
          <w:b/>
          <w:color w:val="00000A"/>
          <w:sz w:val="28"/>
          <w:szCs w:val="28"/>
          <w:lang w:eastAsia="ro-RO"/>
        </w:rPr>
        <w:tab/>
        <w:t xml:space="preserve">     </w:t>
      </w:r>
      <w:r>
        <w:rPr>
          <w:rFonts w:ascii="Arial" w:eastAsia="Arial" w:hAnsi="Arial" w:cs="Arial"/>
          <w:b/>
          <w:color w:val="00000A"/>
          <w:sz w:val="28"/>
          <w:szCs w:val="28"/>
          <w:lang w:eastAsia="ro-RO"/>
        </w:rPr>
        <w:tab/>
      </w:r>
      <w:r>
        <w:rPr>
          <w:rFonts w:ascii="Arial" w:eastAsia="Arial" w:hAnsi="Arial" w:cs="Arial"/>
          <w:b/>
          <w:color w:val="00000A"/>
          <w:sz w:val="28"/>
          <w:szCs w:val="28"/>
          <w:lang w:eastAsia="ro-RO"/>
        </w:rPr>
        <w:tab/>
      </w:r>
      <w:r w:rsidRPr="009509A9">
        <w:rPr>
          <w:rFonts w:ascii="Arial" w:eastAsia="Arial" w:hAnsi="Arial" w:cs="Arial"/>
          <w:b/>
          <w:color w:val="00000A"/>
          <w:sz w:val="28"/>
          <w:szCs w:val="28"/>
          <w:lang w:eastAsia="ro-RO"/>
        </w:rPr>
        <w:t xml:space="preserve">   </w:t>
      </w:r>
      <w:r w:rsidRPr="009509A9">
        <w:rPr>
          <w:rFonts w:ascii="Arial" w:eastAsia="Arial" w:hAnsi="Arial" w:cs="Arial"/>
          <w:b/>
          <w:color w:val="00000A"/>
          <w:sz w:val="28"/>
          <w:szCs w:val="28"/>
          <w:lang w:eastAsia="ro-RO"/>
        </w:rPr>
        <w:tab/>
      </w:r>
    </w:p>
    <w:p w:rsidR="00D41F1E" w:rsidRDefault="00D41F1E" w:rsidP="00D41F1E">
      <w:pPr>
        <w:rPr>
          <w:rFonts w:ascii="Times New Roman" w:hAnsi="Times New Roman"/>
          <w:sz w:val="24"/>
          <w:szCs w:val="24"/>
          <w:lang w:val="ro-RO" w:eastAsia="ro-RO"/>
        </w:rPr>
      </w:pPr>
      <w:r w:rsidRPr="009509A9">
        <w:rPr>
          <w:rFonts w:ascii="Arial" w:eastAsia="Arial" w:hAnsi="Arial" w:cs="Arial"/>
          <w:b/>
          <w:color w:val="00000A"/>
          <w:sz w:val="28"/>
          <w:szCs w:val="28"/>
          <w:lang w:eastAsia="ro-RO"/>
        </w:rPr>
        <w:t xml:space="preserve">  </w:t>
      </w:r>
      <w:r w:rsidRPr="009509A9">
        <w:rPr>
          <w:rFonts w:ascii="Arial" w:eastAsia="Arial" w:hAnsi="Arial" w:cs="Arial"/>
          <w:b/>
          <w:color w:val="00000A"/>
          <w:sz w:val="28"/>
          <w:szCs w:val="28"/>
          <w:lang w:eastAsia="ro-RO"/>
        </w:rPr>
        <w:tab/>
      </w:r>
      <w:r w:rsidRPr="009509A9">
        <w:rPr>
          <w:rFonts w:ascii="Arial" w:eastAsia="Arial" w:hAnsi="Arial" w:cs="Arial"/>
          <w:b/>
          <w:color w:val="00000A"/>
          <w:sz w:val="28"/>
          <w:szCs w:val="28"/>
          <w:lang w:eastAsia="ro-RO"/>
        </w:rPr>
        <w:tab/>
      </w:r>
      <w:r w:rsidRPr="009509A9">
        <w:rPr>
          <w:rFonts w:ascii="Arial" w:eastAsia="Arial" w:hAnsi="Arial" w:cs="Arial"/>
          <w:b/>
          <w:color w:val="00000A"/>
          <w:sz w:val="28"/>
          <w:szCs w:val="28"/>
          <w:lang w:eastAsia="ro-RO"/>
        </w:rPr>
        <w:tab/>
      </w:r>
      <w:r w:rsidRPr="009509A9">
        <w:rPr>
          <w:rFonts w:ascii="Arial" w:eastAsia="Arial" w:hAnsi="Arial" w:cs="Arial"/>
          <w:b/>
          <w:color w:val="00000A"/>
          <w:sz w:val="28"/>
          <w:szCs w:val="28"/>
          <w:lang w:eastAsia="ro-RO"/>
        </w:rPr>
        <w:tab/>
        <w:t xml:space="preserve">       </w:t>
      </w:r>
      <w:r w:rsidRPr="009509A9">
        <w:rPr>
          <w:rFonts w:ascii="Times New Roman" w:eastAsia="Arial" w:hAnsi="Times New Roman"/>
          <w:b/>
          <w:color w:val="00000A"/>
          <w:sz w:val="28"/>
          <w:szCs w:val="28"/>
          <w:lang w:eastAsia="ro-RO"/>
        </w:rPr>
        <w:t xml:space="preserve"> </w:t>
      </w:r>
      <w:r w:rsidRPr="009509A9">
        <w:rPr>
          <w:rFonts w:ascii="Times New Roman" w:eastAsia="Arial" w:hAnsi="Times New Roman"/>
          <w:b/>
          <w:color w:val="00000A"/>
          <w:sz w:val="28"/>
          <w:szCs w:val="28"/>
          <w:u w:val="single"/>
          <w:lang w:eastAsia="ro-RO"/>
        </w:rPr>
        <w:t xml:space="preserve">H O T Ă R Â R E A  Nr. </w:t>
      </w:r>
      <w:r>
        <w:rPr>
          <w:rFonts w:ascii="Times New Roman" w:eastAsia="Arial" w:hAnsi="Times New Roman"/>
          <w:b/>
          <w:color w:val="00000A"/>
          <w:sz w:val="28"/>
          <w:szCs w:val="28"/>
          <w:u w:val="single"/>
          <w:lang w:eastAsia="ro-RO"/>
        </w:rPr>
        <w:t>71</w:t>
      </w:r>
      <w:r w:rsidRPr="009509A9">
        <w:rPr>
          <w:rFonts w:ascii="Times New Roman" w:eastAsia="Arial" w:hAnsi="Times New Roman"/>
          <w:b/>
          <w:color w:val="00000A"/>
          <w:sz w:val="28"/>
          <w:szCs w:val="28"/>
          <w:lang w:eastAsia="ro-RO"/>
        </w:rPr>
        <w:t xml:space="preserve">                                                                                                                  </w:t>
      </w:r>
      <w:r w:rsidRPr="009509A9">
        <w:rPr>
          <w:rFonts w:ascii="Times New Roman" w:eastAsia="Arial" w:hAnsi="Times New Roman"/>
          <w:b/>
          <w:color w:val="00000A"/>
          <w:sz w:val="28"/>
          <w:szCs w:val="28"/>
          <w:lang w:val="ro-RO" w:eastAsia="ro-RO"/>
        </w:rPr>
        <w:t xml:space="preserve">                                                                    </w:t>
      </w:r>
      <w:r w:rsidRPr="009509A9">
        <w:rPr>
          <w:rFonts w:ascii="Times New Roman" w:eastAsia="Arial" w:hAnsi="Times New Roman"/>
          <w:b/>
          <w:color w:val="00000A"/>
          <w:sz w:val="28"/>
          <w:szCs w:val="28"/>
          <w:lang w:val="ro-RO" w:eastAsia="ro-RO"/>
        </w:rPr>
        <w:tab/>
      </w:r>
      <w:r w:rsidRPr="009509A9">
        <w:rPr>
          <w:rFonts w:ascii="Times New Roman" w:eastAsia="Arial" w:hAnsi="Times New Roman"/>
          <w:b/>
          <w:color w:val="00000A"/>
          <w:sz w:val="28"/>
          <w:szCs w:val="28"/>
          <w:lang w:val="ro-RO" w:eastAsia="ro-RO"/>
        </w:rPr>
        <w:tab/>
      </w:r>
      <w:r w:rsidRPr="009509A9">
        <w:rPr>
          <w:rFonts w:ascii="Times New Roman" w:eastAsia="Arial" w:hAnsi="Times New Roman"/>
          <w:b/>
          <w:color w:val="00000A"/>
          <w:sz w:val="28"/>
          <w:szCs w:val="28"/>
          <w:lang w:val="ro-RO" w:eastAsia="ro-RO"/>
        </w:rPr>
        <w:tab/>
      </w:r>
      <w:r w:rsidRPr="009509A9">
        <w:rPr>
          <w:rFonts w:ascii="Times New Roman" w:eastAsia="Arial" w:hAnsi="Times New Roman"/>
          <w:b/>
          <w:color w:val="00000A"/>
          <w:sz w:val="28"/>
          <w:szCs w:val="28"/>
          <w:lang w:val="ro-RO" w:eastAsia="ro-RO"/>
        </w:rPr>
        <w:tab/>
        <w:t xml:space="preserve">  </w:t>
      </w:r>
      <w:r w:rsidRPr="009509A9">
        <w:rPr>
          <w:rFonts w:ascii="Times New Roman" w:eastAsia="Arial" w:hAnsi="Times New Roman"/>
          <w:b/>
          <w:color w:val="00000A"/>
          <w:sz w:val="28"/>
          <w:szCs w:val="28"/>
          <w:lang w:val="ro-RO" w:eastAsia="ro-RO"/>
        </w:rPr>
        <w:tab/>
        <w:t xml:space="preserve">        din 2</w:t>
      </w:r>
      <w:r>
        <w:rPr>
          <w:rFonts w:ascii="Times New Roman" w:eastAsia="Arial" w:hAnsi="Times New Roman"/>
          <w:b/>
          <w:color w:val="00000A"/>
          <w:sz w:val="28"/>
          <w:szCs w:val="28"/>
          <w:lang w:val="ro-RO" w:eastAsia="ro-RO"/>
        </w:rPr>
        <w:t>8</w:t>
      </w:r>
      <w:r w:rsidRPr="009509A9">
        <w:rPr>
          <w:rFonts w:ascii="Times New Roman" w:eastAsia="Arial" w:hAnsi="Times New Roman"/>
          <w:b/>
          <w:color w:val="00000A"/>
          <w:sz w:val="28"/>
          <w:szCs w:val="28"/>
          <w:lang w:val="ro-RO" w:eastAsia="ro-RO"/>
        </w:rPr>
        <w:t>.0</w:t>
      </w:r>
      <w:r>
        <w:rPr>
          <w:rFonts w:ascii="Times New Roman" w:eastAsia="Arial" w:hAnsi="Times New Roman"/>
          <w:b/>
          <w:color w:val="00000A"/>
          <w:sz w:val="28"/>
          <w:szCs w:val="28"/>
          <w:lang w:val="ro-RO" w:eastAsia="ro-RO"/>
        </w:rPr>
        <w:t>7</w:t>
      </w:r>
      <w:r w:rsidRPr="009509A9">
        <w:rPr>
          <w:rFonts w:ascii="Times New Roman" w:eastAsia="Arial" w:hAnsi="Times New Roman"/>
          <w:b/>
          <w:color w:val="00000A"/>
          <w:sz w:val="28"/>
          <w:szCs w:val="28"/>
          <w:lang w:val="ro-RO" w:eastAsia="ro-RO"/>
        </w:rPr>
        <w:t>.2022</w:t>
      </w:r>
      <w:r>
        <w:rPr>
          <w:rFonts w:ascii="Times New Roman" w:eastAsia="Arial" w:hAnsi="Times New Roman"/>
          <w:b/>
          <w:color w:val="00000A"/>
          <w:sz w:val="28"/>
          <w:szCs w:val="28"/>
          <w:lang w:val="ro-RO" w:eastAsia="ro-RO"/>
        </w:rPr>
        <w:t xml:space="preserve">  </w:t>
      </w:r>
      <w:r>
        <w:rPr>
          <w:rFonts w:ascii="Times New Roman" w:eastAsia="Arial" w:hAnsi="Times New Roman"/>
          <w:color w:val="000000"/>
          <w:sz w:val="28"/>
          <w:szCs w:val="28"/>
          <w:lang w:val="ro-RO" w:eastAsia="ro-RO"/>
        </w:rPr>
        <w:t xml:space="preserve">  </w:t>
      </w:r>
      <w:r>
        <w:rPr>
          <w:rFonts w:ascii="Times New Roman" w:eastAsia="Arial" w:hAnsi="Times New Roman"/>
          <w:b/>
          <w:color w:val="00000A"/>
          <w:sz w:val="28"/>
          <w:szCs w:val="28"/>
          <w:lang w:eastAsia="ro-RO"/>
        </w:rPr>
        <w:tab/>
      </w:r>
      <w:r>
        <w:rPr>
          <w:rFonts w:ascii="Times New Roman" w:eastAsia="Arial" w:hAnsi="Times New Roman"/>
          <w:b/>
          <w:color w:val="00000A"/>
          <w:sz w:val="28"/>
          <w:szCs w:val="28"/>
          <w:lang w:eastAsia="ro-RO"/>
        </w:rPr>
        <w:tab/>
      </w:r>
      <w:r>
        <w:rPr>
          <w:rFonts w:ascii="Times New Roman" w:eastAsia="Arial" w:hAnsi="Times New Roman"/>
          <w:b/>
          <w:color w:val="00000A"/>
          <w:sz w:val="28"/>
          <w:szCs w:val="28"/>
          <w:lang w:eastAsia="ro-RO"/>
        </w:rPr>
        <w:tab/>
        <w:t xml:space="preserve">     </w:t>
      </w:r>
      <w:r>
        <w:rPr>
          <w:rFonts w:ascii="Times New Roman" w:eastAsia="Arial" w:hAnsi="Times New Roman"/>
          <w:b/>
          <w:color w:val="00000A"/>
          <w:sz w:val="28"/>
          <w:szCs w:val="28"/>
          <w:lang w:eastAsia="ro-RO"/>
        </w:rPr>
        <w:tab/>
      </w:r>
      <w:r>
        <w:rPr>
          <w:rFonts w:ascii="Times New Roman" w:eastAsia="Arial" w:hAnsi="Times New Roman"/>
          <w:b/>
          <w:color w:val="00000A"/>
          <w:sz w:val="28"/>
          <w:szCs w:val="28"/>
          <w:lang w:eastAsia="ro-RO"/>
        </w:rPr>
        <w:tab/>
      </w:r>
      <w:r>
        <w:rPr>
          <w:rFonts w:ascii="Times New Roman" w:eastAsia="Arial" w:hAnsi="Times New Roman"/>
          <w:b/>
          <w:color w:val="00000A"/>
          <w:sz w:val="28"/>
          <w:szCs w:val="28"/>
          <w:lang w:val="ro-RO" w:eastAsia="ro-RO"/>
        </w:rPr>
        <w:t xml:space="preserve">                                                                                                                            </w:t>
      </w:r>
      <w:r>
        <w:rPr>
          <w:rFonts w:ascii="Times New Roman" w:hAnsi="Times New Roman"/>
          <w:b/>
          <w:sz w:val="28"/>
          <w:szCs w:val="28"/>
          <w:lang w:eastAsia="ro-RO"/>
        </w:rPr>
        <w:t xml:space="preserve"> </w:t>
      </w:r>
      <w:r>
        <w:rPr>
          <w:rFonts w:ascii="Times New Roman" w:hAnsi="Times New Roman"/>
          <w:sz w:val="24"/>
          <w:szCs w:val="24"/>
          <w:lang w:val="ro-RO" w:eastAsia="ro-RO"/>
        </w:rPr>
        <w:t xml:space="preserve">   </w:t>
      </w:r>
      <w:r>
        <w:rPr>
          <w:rFonts w:ascii="Times New Roman" w:hAnsi="Times New Roman"/>
          <w:b/>
          <w:sz w:val="28"/>
          <w:szCs w:val="28"/>
          <w:lang w:eastAsia="ro-RO"/>
        </w:rPr>
        <w:t xml:space="preserve">                                                    </w:t>
      </w:r>
      <w:r>
        <w:rPr>
          <w:rFonts w:ascii="Times New Roman" w:hAnsi="Times New Roman"/>
          <w:sz w:val="24"/>
          <w:szCs w:val="24"/>
          <w:lang w:val="ro-RO" w:eastAsia="ro-RO"/>
        </w:rPr>
        <w:t xml:space="preserve"> </w:t>
      </w:r>
      <w:r>
        <w:rPr>
          <w:rFonts w:ascii="Times New Roman" w:hAnsi="Times New Roman"/>
          <w:sz w:val="24"/>
          <w:szCs w:val="24"/>
          <w:lang w:val="ro-RO" w:eastAsia="ro-RO"/>
        </w:rPr>
        <w:tab/>
        <w:t xml:space="preserve">        privind</w:t>
      </w:r>
      <w:r>
        <w:rPr>
          <w:rFonts w:ascii="Times New Roman" w:hAnsi="Times New Roman"/>
          <w:sz w:val="24"/>
          <w:szCs w:val="24"/>
          <w:lang w:eastAsia="ro-RO"/>
        </w:rPr>
        <w:t xml:space="preserve"> </w:t>
      </w:r>
      <w:r>
        <w:rPr>
          <w:rFonts w:ascii="Times New Roman" w:hAnsi="Times New Roman"/>
          <w:sz w:val="24"/>
          <w:szCs w:val="24"/>
          <w:lang w:val="ro-RO" w:eastAsia="ro-RO"/>
        </w:rPr>
        <w:t xml:space="preserve">aprobarea procesului - verbal al  şedinţei extraordinare a  Consiliului local  </w:t>
      </w:r>
      <w:r>
        <w:rPr>
          <w:rFonts w:ascii="Times New Roman" w:hAnsi="Times New Roman"/>
          <w:sz w:val="24"/>
          <w:szCs w:val="24"/>
          <w:lang w:val="ro-RO" w:eastAsia="ro-RO"/>
        </w:rPr>
        <w:tab/>
      </w:r>
      <w:r>
        <w:rPr>
          <w:rFonts w:ascii="Times New Roman" w:hAnsi="Times New Roman"/>
          <w:sz w:val="24"/>
          <w:szCs w:val="24"/>
          <w:lang w:val="ro-RO" w:eastAsia="ro-RO"/>
        </w:rPr>
        <w:tab/>
      </w:r>
      <w:r>
        <w:rPr>
          <w:rFonts w:ascii="Times New Roman" w:hAnsi="Times New Roman"/>
          <w:sz w:val="24"/>
          <w:szCs w:val="24"/>
          <w:lang w:val="ro-RO" w:eastAsia="ro-RO"/>
        </w:rPr>
        <w:tab/>
      </w:r>
      <w:r>
        <w:rPr>
          <w:rFonts w:ascii="Times New Roman" w:hAnsi="Times New Roman"/>
          <w:sz w:val="24"/>
          <w:szCs w:val="24"/>
          <w:lang w:val="ro-RO" w:eastAsia="ro-RO"/>
        </w:rPr>
        <w:tab/>
      </w:r>
      <w:r>
        <w:rPr>
          <w:rFonts w:ascii="Times New Roman" w:hAnsi="Times New Roman"/>
          <w:sz w:val="24"/>
          <w:szCs w:val="24"/>
          <w:lang w:val="ro-RO" w:eastAsia="ro-RO"/>
        </w:rPr>
        <w:tab/>
        <w:t xml:space="preserve">         al comunei SĂLARD  din data de  11 iulie   2022</w:t>
      </w:r>
    </w:p>
    <w:p w:rsidR="00D41F1E" w:rsidRPr="00DF003D" w:rsidRDefault="00D41F1E" w:rsidP="00D41F1E">
      <w:pPr>
        <w:tabs>
          <w:tab w:val="left" w:pos="570"/>
        </w:tabs>
        <w:spacing w:before="240" w:after="60" w:line="240" w:lineRule="auto"/>
      </w:pPr>
      <w:r>
        <w:rPr>
          <w:rFonts w:ascii="Times New Roman" w:hAnsi="Times New Roman"/>
          <w:color w:val="000000"/>
          <w:sz w:val="24"/>
          <w:szCs w:val="24"/>
          <w:lang w:val="ro-RO" w:eastAsia="ro-RO"/>
        </w:rPr>
        <w:t xml:space="preserve">   </w:t>
      </w:r>
      <w:r>
        <w:rPr>
          <w:rFonts w:ascii="Times New Roman" w:hAnsi="Times New Roman"/>
          <w:color w:val="000000"/>
          <w:lang w:val="ro-RO" w:eastAsia="ro-RO"/>
        </w:rPr>
        <w:tab/>
      </w:r>
      <w:r>
        <w:rPr>
          <w:rFonts w:ascii="Times New Roman" w:hAnsi="Times New Roman"/>
          <w:color w:val="000000"/>
          <w:sz w:val="24"/>
          <w:szCs w:val="24"/>
          <w:lang w:val="ro-RO" w:eastAsia="ro-RO"/>
        </w:rPr>
        <w:t xml:space="preserve"> Având  în  vedere  Dispoziția  primarului nr. 97/21.07.2022  privind  convocarea  ședintei ordinare  a  Consiliului  Local  al  Comunei  Sălard  pentru  data de  28.07.2022,                                             </w:t>
      </w:r>
      <w:r>
        <w:rPr>
          <w:rFonts w:ascii="Times New Roman" w:hAnsi="Times New Roman"/>
          <w:color w:val="000000"/>
          <w:sz w:val="24"/>
          <w:szCs w:val="24"/>
          <w:lang w:val="ro-RO" w:eastAsia="ro-RO"/>
        </w:rPr>
        <w:tab/>
        <w:t xml:space="preserve">Luând în considerare   prevederile  art. 138,alin.15 din  OUG  Nr.57/2019 privind Codul administrativ,                                                                                                                                                     </w:t>
      </w:r>
      <w:r>
        <w:rPr>
          <w:rFonts w:ascii="Times New Roman" w:hAnsi="Times New Roman"/>
          <w:bCs/>
          <w:color w:val="000000"/>
          <w:sz w:val="24"/>
          <w:szCs w:val="24"/>
          <w:lang w:val="ro-RO" w:eastAsia="ro-RO"/>
        </w:rPr>
        <w:t xml:space="preserve">         </w:t>
      </w:r>
      <w:r>
        <w:rPr>
          <w:rFonts w:ascii="Times New Roman" w:hAnsi="Times New Roman"/>
          <w:color w:val="000000"/>
          <w:sz w:val="24"/>
          <w:szCs w:val="24"/>
        </w:rPr>
        <w:t xml:space="preserve">                                                                                                            </w:t>
      </w:r>
      <w:r>
        <w:rPr>
          <w:rFonts w:ascii="Times New Roman" w:eastAsia="Arial" w:hAnsi="Times New Roman"/>
          <w:color w:val="000000"/>
          <w:sz w:val="24"/>
          <w:szCs w:val="24"/>
        </w:rPr>
        <w:t xml:space="preserve">     </w:t>
      </w:r>
      <w:r>
        <w:rPr>
          <w:rFonts w:ascii="Times New Roman" w:hAnsi="Times New Roman"/>
          <w:color w:val="000000"/>
          <w:sz w:val="24"/>
          <w:szCs w:val="24"/>
        </w:rPr>
        <w:t xml:space="preserve">                                                                                                                                                   </w:t>
      </w:r>
      <w:r>
        <w:rPr>
          <w:rFonts w:ascii="Times New Roman" w:hAnsi="Times New Roman"/>
          <w:bCs/>
          <w:color w:val="000000"/>
          <w:sz w:val="24"/>
          <w:szCs w:val="24"/>
          <w:lang w:val="ro-RO"/>
        </w:rPr>
        <w:t xml:space="preserve">         </w:t>
      </w:r>
      <w:r>
        <w:rPr>
          <w:rFonts w:ascii="Times New Roman" w:hAnsi="Times New Roman"/>
          <w:bCs/>
          <w:color w:val="000000"/>
          <w:sz w:val="24"/>
          <w:szCs w:val="24"/>
          <w:lang w:val="ro-RO"/>
        </w:rPr>
        <w:tab/>
        <w:t>În    temeiul  art.196, alin(1) , lit a)  din OUG  Nr.57/2019 privind Codul administrativ,cu modificările și completările ulterioare ,</w:t>
      </w:r>
      <w:r>
        <w:rPr>
          <w:rFonts w:ascii="Times New Roman" w:eastAsia="Arial" w:hAnsi="Times New Roman"/>
          <w:sz w:val="24"/>
          <w:szCs w:val="24"/>
          <w:lang w:val="ro-RO"/>
        </w:rPr>
        <w:t xml:space="preserve"> </w:t>
      </w:r>
    </w:p>
    <w:p w:rsidR="00D41F1E" w:rsidRDefault="00D41F1E" w:rsidP="00D41F1E">
      <w:pPr>
        <w:spacing w:line="360" w:lineRule="auto"/>
        <w:ind w:right="631"/>
        <w:jc w:val="center"/>
      </w:pPr>
      <w:r>
        <w:rPr>
          <w:rFonts w:ascii="Times New Roman" w:hAnsi="Times New Roman"/>
          <w:b/>
          <w:bCs/>
          <w:iCs/>
          <w:sz w:val="28"/>
          <w:szCs w:val="28"/>
          <w:lang w:val="ro-RO"/>
        </w:rPr>
        <w:t xml:space="preserve">         </w:t>
      </w:r>
      <w:r>
        <w:rPr>
          <w:rFonts w:ascii="Times New Roman" w:eastAsia="Arial" w:hAnsi="Times New Roman"/>
          <w:b/>
          <w:bCs/>
          <w:iCs/>
          <w:sz w:val="28"/>
          <w:szCs w:val="28"/>
          <w:lang w:val="ro-RO"/>
        </w:rPr>
        <w:tab/>
      </w:r>
      <w:r>
        <w:rPr>
          <w:rFonts w:ascii="Times New Roman" w:eastAsia="Arial" w:hAnsi="Times New Roman"/>
          <w:b/>
          <w:bCs/>
          <w:iCs/>
          <w:color w:val="00000A"/>
          <w:sz w:val="28"/>
          <w:szCs w:val="28"/>
          <w:lang w:val="ro-RO"/>
        </w:rPr>
        <w:t xml:space="preserve">  </w:t>
      </w:r>
      <w:r>
        <w:rPr>
          <w:rFonts w:ascii="Times New Roman" w:eastAsia="Arial" w:hAnsi="Times New Roman"/>
          <w:b/>
          <w:bCs/>
          <w:iCs/>
          <w:color w:val="000000"/>
          <w:sz w:val="28"/>
          <w:szCs w:val="28"/>
          <w:highlight w:val="white"/>
          <w:lang w:val="ro-RO" w:eastAsia="zh-CN" w:bidi="ar"/>
        </w:rPr>
        <w:t xml:space="preserve"> CONSILIUL LOCAL AL COMUNEI SĂLARD</w:t>
      </w:r>
      <w:bookmarkStart w:id="0" w:name="__DdeLink__1156_133170691"/>
      <w:bookmarkEnd w:id="0"/>
      <w:r>
        <w:rPr>
          <w:rFonts w:ascii="Times New Roman" w:eastAsia="Arial" w:hAnsi="Times New Roman"/>
          <w:b/>
          <w:bCs/>
          <w:iCs/>
          <w:color w:val="000000"/>
          <w:sz w:val="28"/>
          <w:szCs w:val="28"/>
          <w:highlight w:val="white"/>
          <w:lang w:val="ro-RO" w:eastAsia="zh-CN" w:bidi="ar"/>
        </w:rPr>
        <w:t xml:space="preserve">                                                             </w:t>
      </w:r>
      <w:r>
        <w:rPr>
          <w:rFonts w:ascii="Times New Roman" w:eastAsia="Arial" w:hAnsi="Times New Roman"/>
          <w:b/>
          <w:bCs/>
          <w:iCs/>
          <w:color w:val="000000"/>
          <w:sz w:val="28"/>
          <w:szCs w:val="28"/>
          <w:highlight w:val="white"/>
          <w:lang w:val="ro-RO" w:eastAsia="zh-CN" w:bidi="ar"/>
        </w:rPr>
        <w:tab/>
        <w:t xml:space="preserve">HOTĂRĂȘTE:    </w:t>
      </w:r>
    </w:p>
    <w:p w:rsidR="00D41F1E" w:rsidRDefault="00D41F1E" w:rsidP="00D41F1E">
      <w:pPr>
        <w:ind w:left="709" w:right="631" w:firstLine="227"/>
      </w:pPr>
      <w:r>
        <w:rPr>
          <w:rFonts w:ascii="Times New Roman" w:eastAsia="Arial" w:hAnsi="Times New Roman"/>
          <w:b/>
          <w:iCs/>
          <w:sz w:val="24"/>
          <w:szCs w:val="24"/>
          <w:lang w:val="ro-RO"/>
        </w:rPr>
        <w:t xml:space="preserve">            Art.1. </w:t>
      </w:r>
      <w:r>
        <w:rPr>
          <w:rFonts w:ascii="Times New Roman" w:eastAsia="Arial" w:hAnsi="Times New Roman"/>
          <w:iCs/>
          <w:sz w:val="24"/>
          <w:szCs w:val="24"/>
          <w:lang w:val="ro-RO"/>
        </w:rPr>
        <w:t xml:space="preserve">Se aprobă </w:t>
      </w:r>
      <w:r>
        <w:rPr>
          <w:rFonts w:ascii="Times New Roman" w:eastAsia="Arial" w:hAnsi="Times New Roman"/>
          <w:iCs/>
          <w:color w:val="000000"/>
          <w:sz w:val="24"/>
          <w:szCs w:val="24"/>
          <w:lang w:val="ro-RO"/>
        </w:rPr>
        <w:t xml:space="preserve">   </w:t>
      </w:r>
      <w:r>
        <w:rPr>
          <w:rFonts w:ascii="Times New Roman" w:eastAsia="Arial" w:hAnsi="Times New Roman"/>
          <w:iCs/>
          <w:color w:val="000000"/>
          <w:sz w:val="24"/>
          <w:szCs w:val="24"/>
          <w:lang w:val="ro-RO" w:eastAsia="ro-RO"/>
        </w:rPr>
        <w:t xml:space="preserve">procesul - verbal al  şedinţei  extraordinare a  Consiliului local al comunei SĂLARD  din data de  11 iulie 2022 , prezentat în anexă .                                         </w:t>
      </w:r>
      <w:r>
        <w:rPr>
          <w:rFonts w:ascii="Times New Roman" w:eastAsia="Arial" w:hAnsi="Times New Roman"/>
          <w:iCs/>
          <w:color w:val="000000"/>
          <w:sz w:val="24"/>
          <w:szCs w:val="24"/>
          <w:lang w:val="ro-RO" w:eastAsia="ro-RO"/>
        </w:rPr>
        <w:tab/>
        <w:t xml:space="preserve">   </w:t>
      </w:r>
      <w:r>
        <w:rPr>
          <w:rFonts w:ascii="Times New Roman" w:eastAsia="Arial" w:hAnsi="Times New Roman"/>
          <w:b/>
          <w:bCs/>
          <w:iCs/>
          <w:color w:val="000000"/>
          <w:sz w:val="24"/>
          <w:szCs w:val="24"/>
          <w:lang w:val="ro-RO" w:eastAsia="ro-RO"/>
        </w:rPr>
        <w:t xml:space="preserve"> Art.2.</w:t>
      </w:r>
      <w:r>
        <w:rPr>
          <w:rFonts w:ascii="Times New Roman" w:eastAsia="Arial" w:hAnsi="Times New Roman"/>
          <w:iCs/>
          <w:color w:val="000000"/>
          <w:sz w:val="24"/>
          <w:szCs w:val="24"/>
          <w:lang w:val="ro-RO" w:eastAsia="ro-RO"/>
        </w:rPr>
        <w:t xml:space="preserve">Procesul -verbal al sedinței  extraordinare din data de 11 iulie   2022 a fost aprobat în forma propusă .   </w:t>
      </w:r>
      <w:r>
        <w:rPr>
          <w:rFonts w:ascii="Times New Roman" w:eastAsia="Arial" w:hAnsi="Times New Roman"/>
          <w:b/>
          <w:bCs/>
          <w:iCs/>
          <w:color w:val="000000"/>
          <w:sz w:val="24"/>
          <w:szCs w:val="24"/>
          <w:lang w:val="ro-RO" w:eastAsia="ro-RO"/>
        </w:rPr>
        <w:t xml:space="preserve">     </w:t>
      </w:r>
      <w:r>
        <w:rPr>
          <w:rFonts w:ascii="Times New Roman" w:eastAsia="Arial" w:hAnsi="Times New Roman"/>
          <w:b/>
          <w:bCs/>
          <w:iCs/>
          <w:color w:val="000000"/>
          <w:sz w:val="24"/>
          <w:szCs w:val="24"/>
          <w:lang w:val="ro-RO" w:eastAsia="ro-RO"/>
        </w:rPr>
        <w:tab/>
        <w:t xml:space="preserve">        </w:t>
      </w:r>
      <w:r>
        <w:rPr>
          <w:rFonts w:ascii="Times New Roman" w:eastAsia="Arial" w:hAnsi="Times New Roman"/>
          <w:iCs/>
          <w:color w:val="000000"/>
          <w:sz w:val="24"/>
          <w:szCs w:val="24"/>
          <w:lang w:val="ro-RO" w:eastAsia="ro-RO"/>
        </w:rPr>
        <w:t xml:space="preserve">                                                                                                                                        </w:t>
      </w:r>
      <w:r>
        <w:rPr>
          <w:rFonts w:ascii="Times New Roman" w:eastAsia="Arial" w:hAnsi="Times New Roman"/>
          <w:iCs/>
          <w:color w:val="000000"/>
          <w:sz w:val="24"/>
          <w:szCs w:val="24"/>
          <w:lang w:val="ro-RO" w:eastAsia="ro-RO"/>
        </w:rPr>
        <w:tab/>
        <w:t xml:space="preserve">    </w:t>
      </w:r>
      <w:r>
        <w:rPr>
          <w:rFonts w:ascii="Times New Roman" w:eastAsia="Arial" w:hAnsi="Times New Roman"/>
          <w:b/>
          <w:bCs/>
          <w:color w:val="000000"/>
          <w:sz w:val="24"/>
          <w:szCs w:val="24"/>
          <w:lang w:val="ro-RO" w:eastAsia="ro-RO"/>
        </w:rPr>
        <w:t>Art.3.</w:t>
      </w:r>
      <w:r>
        <w:rPr>
          <w:rFonts w:ascii="Times New Roman" w:eastAsia="Arial" w:hAnsi="Times New Roman"/>
          <w:color w:val="000000"/>
          <w:sz w:val="24"/>
          <w:szCs w:val="24"/>
          <w:lang w:val="ro-RO" w:eastAsia="ro-RO"/>
        </w:rPr>
        <w:t xml:space="preserve">Prezenta hotărâre se comunică prin grija secretarului general cu:                                      </w:t>
      </w:r>
      <w:r>
        <w:rPr>
          <w:rFonts w:ascii="Times New Roman" w:eastAsia="Arial" w:hAnsi="Times New Roman"/>
          <w:iCs/>
          <w:color w:val="000000"/>
          <w:sz w:val="24"/>
          <w:szCs w:val="24"/>
          <w:lang w:val="ro-RO" w:eastAsia="ro-RO"/>
        </w:rPr>
        <w:t xml:space="preserve">- Instituţia Prefectului Judeţul Bihor                                                                                                                     </w:t>
      </w:r>
      <w:r>
        <w:rPr>
          <w:rFonts w:ascii="Times New Roman" w:eastAsia="Arial" w:hAnsi="Times New Roman"/>
          <w:b/>
          <w:bCs/>
          <w:iCs/>
          <w:color w:val="000000"/>
          <w:sz w:val="24"/>
          <w:szCs w:val="24"/>
          <w:lang w:val="ro-RO" w:eastAsia="ro-RO"/>
        </w:rPr>
        <w:t>-</w:t>
      </w:r>
      <w:r>
        <w:rPr>
          <w:rFonts w:ascii="Times New Roman" w:eastAsia="Liberation Serif" w:hAnsi="Times New Roman"/>
          <w:iCs/>
          <w:color w:val="00000A"/>
          <w:sz w:val="24"/>
          <w:szCs w:val="24"/>
          <w:lang w:val="ro-RO" w:eastAsia="ro-RO"/>
        </w:rPr>
        <w:t xml:space="preserve"> Primarul comunei Sălard                                                                                                                                       </w:t>
      </w:r>
      <w:r>
        <w:rPr>
          <w:rFonts w:ascii="Times New Roman" w:hAnsi="Times New Roman"/>
          <w:sz w:val="24"/>
          <w:szCs w:val="24"/>
          <w:lang w:val="it-IT"/>
        </w:rPr>
        <w:t>- Monitorul oficial local</w:t>
      </w:r>
      <w:r>
        <w:rPr>
          <w:rFonts w:ascii="Times New Roman" w:hAnsi="Times New Roman"/>
          <w:b/>
          <w:bCs/>
          <w:iCs/>
          <w:color w:val="000000"/>
          <w:sz w:val="24"/>
          <w:szCs w:val="24"/>
          <w:lang w:val="ro-RO" w:eastAsia="ro-RO"/>
        </w:rPr>
        <w:t xml:space="preserve">                    </w:t>
      </w:r>
      <w:r>
        <w:rPr>
          <w:rFonts w:ascii="Arial" w:eastAsia="Arial" w:hAnsi="Arial" w:cs="Arial"/>
          <w:b/>
          <w:bCs/>
          <w:iCs/>
          <w:color w:val="000000"/>
          <w:sz w:val="24"/>
          <w:szCs w:val="24"/>
          <w:lang w:val="ro-RO" w:eastAsia="ro-RO"/>
        </w:rPr>
        <w:t xml:space="preserve">                                                       </w:t>
      </w:r>
      <w:r>
        <w:rPr>
          <w:rFonts w:ascii="Arial" w:eastAsia="Arial" w:hAnsi="Arial" w:cs="Arial"/>
          <w:b/>
          <w:bCs/>
          <w:color w:val="00000A"/>
          <w:sz w:val="24"/>
          <w:szCs w:val="24"/>
        </w:rPr>
        <w:t xml:space="preserve">   </w:t>
      </w:r>
      <w:r>
        <w:rPr>
          <w:rFonts w:ascii="Arial" w:eastAsia="Arial" w:hAnsi="Arial" w:cs="Arial"/>
          <w:b/>
          <w:bCs/>
          <w:color w:val="00000A"/>
          <w:sz w:val="24"/>
          <w:szCs w:val="24"/>
          <w:lang w:val="ro-RO"/>
        </w:rPr>
        <w:t xml:space="preserve"> </w:t>
      </w:r>
      <w:r>
        <w:rPr>
          <w:rFonts w:ascii="Arial" w:eastAsia="Arial" w:hAnsi="Arial" w:cs="Arial"/>
          <w:b/>
          <w:bCs/>
          <w:color w:val="00000A"/>
          <w:sz w:val="24"/>
          <w:szCs w:val="24"/>
          <w:lang w:val="ro-RO"/>
        </w:rPr>
        <w:tab/>
      </w:r>
    </w:p>
    <w:p w:rsidR="00D41F1E" w:rsidRDefault="00D41F1E" w:rsidP="00D41F1E">
      <w:pPr>
        <w:spacing w:line="240" w:lineRule="auto"/>
        <w:ind w:right="631"/>
      </w:pPr>
      <w:r>
        <w:rPr>
          <w:rFonts w:ascii="Times New Roman" w:eastAsia="Arial" w:hAnsi="Times New Roman"/>
          <w:b/>
          <w:bCs/>
          <w:color w:val="00000A"/>
          <w:sz w:val="24"/>
          <w:szCs w:val="24"/>
          <w:lang w:val="ro-RO"/>
        </w:rPr>
        <w:tab/>
      </w:r>
    </w:p>
    <w:p w:rsidR="00D41F1E" w:rsidRPr="00D41F1E" w:rsidRDefault="00D41F1E" w:rsidP="00D41F1E">
      <w:pPr>
        <w:numPr>
          <w:ilvl w:val="0"/>
          <w:numId w:val="1"/>
        </w:numPr>
        <w:spacing w:line="240" w:lineRule="auto"/>
        <w:ind w:left="0"/>
        <w:rPr>
          <w:rFonts w:ascii="Arial" w:hAnsi="Arial" w:cs="Arial"/>
          <w:b/>
          <w:bCs/>
          <w:sz w:val="24"/>
          <w:szCs w:val="24"/>
          <w:lang w:val="ro-RO"/>
        </w:rPr>
      </w:pPr>
      <w:r w:rsidRPr="00D41F1E">
        <w:rPr>
          <w:rFonts w:ascii="Times New Roman" w:hAnsi="Times New Roman"/>
          <w:b/>
          <w:bCs/>
          <w:sz w:val="24"/>
          <w:szCs w:val="24"/>
          <w:lang w:val="ro-RO"/>
        </w:rPr>
        <w:t xml:space="preserve">          </w:t>
      </w:r>
      <w:r w:rsidRPr="00D41F1E">
        <w:rPr>
          <w:rFonts w:ascii="Times New Roman" w:eastAsia="Arial" w:hAnsi="Times New Roman"/>
          <w:b/>
          <w:bCs/>
          <w:sz w:val="24"/>
          <w:szCs w:val="24"/>
          <w:lang w:val="ro-RO"/>
        </w:rPr>
        <w:t>PREŞEDINTE DE ŞEDINŢĂ,</w:t>
      </w:r>
      <w:r w:rsidRPr="00D41F1E">
        <w:rPr>
          <w:rFonts w:ascii="Times New Roman" w:eastAsia="Arial" w:hAnsi="Times New Roman"/>
          <w:b/>
          <w:bCs/>
          <w:sz w:val="24"/>
          <w:szCs w:val="24"/>
          <w:lang w:val="ro-RO"/>
        </w:rPr>
        <w:tab/>
        <w:t xml:space="preserve">                                                                                                                 </w:t>
      </w:r>
      <w:r w:rsidRPr="00D41F1E">
        <w:rPr>
          <w:rFonts w:ascii="Times New Roman" w:eastAsia="Arial" w:hAnsi="Times New Roman"/>
          <w:b/>
          <w:bCs/>
          <w:sz w:val="24"/>
          <w:szCs w:val="24"/>
          <w:lang w:val="ro-RO"/>
        </w:rPr>
        <w:tab/>
        <w:t>PETRU COTUNA</w:t>
      </w:r>
      <w:r w:rsidRPr="00D41F1E">
        <w:rPr>
          <w:rFonts w:ascii="Times New Roman" w:hAnsi="Times New Roman"/>
          <w:b/>
          <w:bCs/>
          <w:sz w:val="24"/>
          <w:szCs w:val="24"/>
          <w:lang w:val="ro-RO"/>
        </w:rPr>
        <w:tab/>
        <w:t xml:space="preserve">   </w:t>
      </w:r>
      <w:r w:rsidRPr="00D41F1E">
        <w:rPr>
          <w:rFonts w:ascii="Times New Roman" w:hAnsi="Times New Roman"/>
          <w:b/>
          <w:bCs/>
          <w:sz w:val="24"/>
          <w:szCs w:val="24"/>
          <w:lang w:val="ro-RO"/>
        </w:rPr>
        <w:tab/>
        <w:t xml:space="preserve">                                     CONTRASEMNEAZĂ,</w:t>
      </w:r>
      <w:r w:rsidRPr="00D41F1E">
        <w:rPr>
          <w:rFonts w:ascii="Times New Roman" w:hAnsi="Times New Roman"/>
          <w:b/>
          <w:bCs/>
          <w:sz w:val="24"/>
          <w:szCs w:val="24"/>
          <w:lang w:val="ro-RO"/>
        </w:rPr>
        <w:tab/>
      </w:r>
      <w:r w:rsidRPr="00D41F1E">
        <w:rPr>
          <w:rFonts w:ascii="Times New Roman" w:hAnsi="Times New Roman"/>
          <w:b/>
          <w:bCs/>
          <w:sz w:val="24"/>
          <w:szCs w:val="24"/>
          <w:lang w:val="ro-RO"/>
        </w:rPr>
        <w:tab/>
      </w:r>
      <w:r w:rsidRPr="00D41F1E">
        <w:rPr>
          <w:rFonts w:ascii="Times New Roman" w:hAnsi="Times New Roman"/>
          <w:b/>
          <w:bCs/>
          <w:sz w:val="24"/>
          <w:szCs w:val="24"/>
          <w:lang w:val="ro-RO"/>
        </w:rPr>
        <w:tab/>
        <w:t xml:space="preserve">               </w:t>
      </w:r>
      <w:r w:rsidRPr="00D41F1E">
        <w:rPr>
          <w:rFonts w:ascii="Times New Roman" w:hAnsi="Times New Roman"/>
          <w:b/>
          <w:bCs/>
          <w:sz w:val="24"/>
          <w:szCs w:val="24"/>
          <w:lang w:val="ro-RO"/>
        </w:rPr>
        <w:tab/>
      </w:r>
      <w:r w:rsidRPr="00D41F1E">
        <w:rPr>
          <w:rFonts w:ascii="Times New Roman" w:hAnsi="Times New Roman"/>
          <w:b/>
          <w:bCs/>
          <w:sz w:val="24"/>
          <w:szCs w:val="24"/>
          <w:lang w:val="ro-RO"/>
        </w:rPr>
        <w:tab/>
      </w:r>
      <w:r w:rsidRPr="00D41F1E">
        <w:rPr>
          <w:rFonts w:ascii="Times New Roman" w:hAnsi="Times New Roman"/>
          <w:b/>
          <w:bCs/>
          <w:sz w:val="24"/>
          <w:szCs w:val="24"/>
          <w:lang w:val="ro-RO"/>
        </w:rPr>
        <w:tab/>
        <w:t xml:space="preserve">                          SECRETAR GENERAL UAT</w:t>
      </w:r>
      <w:r w:rsidRPr="00D41F1E">
        <w:rPr>
          <w:rFonts w:ascii="Times New Roman" w:hAnsi="Times New Roman"/>
          <w:b/>
          <w:bCs/>
          <w:sz w:val="24"/>
          <w:szCs w:val="24"/>
          <w:lang w:val="ro-RO"/>
        </w:rPr>
        <w:tab/>
      </w:r>
      <w:r w:rsidRPr="00D41F1E">
        <w:rPr>
          <w:rFonts w:ascii="Times New Roman" w:hAnsi="Times New Roman"/>
          <w:b/>
          <w:bCs/>
          <w:sz w:val="24"/>
          <w:szCs w:val="24"/>
          <w:lang w:val="ro-RO"/>
        </w:rPr>
        <w:tab/>
      </w:r>
      <w:r w:rsidRPr="00D41F1E">
        <w:rPr>
          <w:rFonts w:ascii="Times New Roman" w:hAnsi="Times New Roman"/>
          <w:b/>
          <w:bCs/>
          <w:sz w:val="24"/>
          <w:szCs w:val="24"/>
          <w:lang w:val="ro-RO"/>
        </w:rPr>
        <w:tab/>
      </w:r>
      <w:r w:rsidRPr="00D41F1E">
        <w:rPr>
          <w:rFonts w:ascii="Times New Roman" w:hAnsi="Times New Roman"/>
          <w:b/>
          <w:bCs/>
          <w:sz w:val="24"/>
          <w:szCs w:val="24"/>
          <w:lang w:val="ro-RO"/>
        </w:rPr>
        <w:tab/>
      </w:r>
      <w:r w:rsidRPr="00D41F1E">
        <w:rPr>
          <w:rFonts w:ascii="Times New Roman" w:hAnsi="Times New Roman"/>
          <w:b/>
          <w:bCs/>
          <w:sz w:val="24"/>
          <w:szCs w:val="24"/>
          <w:lang w:val="ro-RO"/>
        </w:rPr>
        <w:tab/>
        <w:t xml:space="preserve">                 </w:t>
      </w:r>
      <w:r w:rsidRPr="00D41F1E">
        <w:rPr>
          <w:rFonts w:ascii="Times New Roman" w:hAnsi="Times New Roman"/>
          <w:b/>
          <w:bCs/>
          <w:sz w:val="24"/>
          <w:szCs w:val="24"/>
          <w:lang w:val="ro-RO"/>
        </w:rPr>
        <w:tab/>
        <w:t xml:space="preserve"> </w:t>
      </w:r>
      <w:r w:rsidRPr="00D41F1E">
        <w:rPr>
          <w:rFonts w:ascii="Times New Roman" w:hAnsi="Times New Roman"/>
          <w:b/>
          <w:bCs/>
          <w:sz w:val="24"/>
          <w:szCs w:val="24"/>
          <w:lang w:val="ro-RO"/>
        </w:rPr>
        <w:tab/>
      </w:r>
      <w:r w:rsidRPr="00D41F1E">
        <w:rPr>
          <w:rFonts w:ascii="Times New Roman" w:hAnsi="Times New Roman"/>
          <w:b/>
          <w:bCs/>
          <w:sz w:val="24"/>
          <w:szCs w:val="24"/>
          <w:lang w:val="ro-RO"/>
        </w:rPr>
        <w:tab/>
        <w:t>ADRIANA-GABRIELA DAMIAN</w:t>
      </w:r>
    </w:p>
    <w:p w:rsidR="00D41F1E" w:rsidRDefault="00D41F1E" w:rsidP="00D41F1E">
      <w:pPr>
        <w:spacing w:line="240" w:lineRule="auto"/>
        <w:rPr>
          <w:rFonts w:ascii="Arial" w:hAnsi="Arial" w:cs="Arial"/>
          <w:b/>
          <w:bCs/>
          <w:sz w:val="24"/>
          <w:szCs w:val="24"/>
          <w:lang w:val="ro-RO"/>
        </w:rPr>
      </w:pPr>
    </w:p>
    <w:p w:rsidR="00D41F1E" w:rsidRDefault="00D41F1E" w:rsidP="00D41F1E">
      <w:pPr>
        <w:spacing w:line="240" w:lineRule="auto"/>
        <w:rPr>
          <w:rFonts w:ascii="Arial" w:hAnsi="Arial" w:cs="Arial"/>
          <w:b/>
          <w:bCs/>
          <w:sz w:val="24"/>
          <w:szCs w:val="24"/>
          <w:lang w:val="ro-RO"/>
        </w:rPr>
      </w:pPr>
    </w:p>
    <w:p w:rsidR="00D41F1E" w:rsidRDefault="00D41F1E" w:rsidP="00D41F1E">
      <w:pPr>
        <w:spacing w:line="240" w:lineRule="auto"/>
        <w:rPr>
          <w:rFonts w:ascii="Times New Roman" w:eastAsia="Arial" w:hAnsi="Times New Roman" w:cs="Arial"/>
          <w:b/>
          <w:bCs/>
          <w:iCs/>
          <w:color w:val="000000"/>
          <w:sz w:val="20"/>
          <w:szCs w:val="20"/>
          <w:lang w:val="ro-RO" w:eastAsia="ro-RO"/>
        </w:rPr>
      </w:pPr>
    </w:p>
    <w:p w:rsidR="00D41F1E" w:rsidRDefault="00D41F1E" w:rsidP="00D41F1E">
      <w:pPr>
        <w:spacing w:line="240" w:lineRule="auto"/>
      </w:pPr>
      <w:r>
        <w:rPr>
          <w:rFonts w:ascii="Times New Roman" w:eastAsia="Liberation Serif" w:hAnsi="Times New Roman"/>
          <w:b/>
          <w:bCs/>
          <w:color w:val="00000A"/>
          <w:sz w:val="20"/>
          <w:szCs w:val="20"/>
          <w:lang w:eastAsia="ro-RO"/>
        </w:rPr>
        <w:t xml:space="preserve">Cvorum:12 voturi“pentru”,0 voturi”împotrivă”,0“abtineri”,din totalul de 13 consilieri în funcție </w:t>
      </w:r>
    </w:p>
    <w:p w:rsidR="00D41F1E" w:rsidRDefault="00D41F1E" w:rsidP="00D41F1E">
      <w:pPr>
        <w:spacing w:line="240" w:lineRule="auto"/>
        <w:rPr>
          <w:rFonts w:ascii="Times New Roman" w:hAnsi="Times New Roman"/>
        </w:rPr>
      </w:pPr>
      <w:r w:rsidRPr="00F23288">
        <w:rPr>
          <w:rFonts w:ascii="Times New Roman" w:hAnsi="Times New Roman"/>
          <w:b/>
          <w:bCs/>
          <w:noProof/>
          <w:color w:val="00000A"/>
          <w:sz w:val="24"/>
          <w:szCs w:val="24"/>
          <w:lang w:val="ro-RO" w:eastAsia="ro-RO"/>
        </w:rPr>
        <w:lastRenderedPageBreak/>
        <w:drawing>
          <wp:anchor distT="0" distB="0" distL="133350" distR="123190" simplePos="0" relativeHeight="251660288" behindDoc="1" locked="0" layoutInCell="1" allowOverlap="1">
            <wp:simplePos x="0" y="0"/>
            <wp:positionH relativeFrom="column">
              <wp:posOffset>5448935</wp:posOffset>
            </wp:positionH>
            <wp:positionV relativeFrom="paragraph">
              <wp:posOffset>200025</wp:posOffset>
            </wp:positionV>
            <wp:extent cx="614045" cy="909320"/>
            <wp:effectExtent l="0" t="0" r="0" b="5080"/>
            <wp:wrapSquare wrapText="largest"/>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l="-26" t="-17" r="-26" b="-17"/>
                    <a:stretch>
                      <a:fillRect/>
                    </a:stretch>
                  </pic:blipFill>
                  <pic:spPr bwMode="auto">
                    <a:xfrm>
                      <a:off x="0" y="0"/>
                      <a:ext cx="614045" cy="9093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D41F1E" w:rsidRDefault="00D41F1E" w:rsidP="00D41F1E">
      <w:pPr>
        <w:spacing w:line="240" w:lineRule="auto"/>
      </w:pPr>
      <w:r>
        <w:rPr>
          <w:rFonts w:ascii="Times New Roman" w:hAnsi="Times New Roman"/>
          <w:noProof/>
          <w:lang w:val="ro-RO" w:eastAsia="ro-RO"/>
        </w:rPr>
        <w:drawing>
          <wp:anchor distT="0" distB="0" distL="114935" distR="114935" simplePos="0" relativeHeight="251659264" behindDoc="0" locked="0" layoutInCell="1" allowOverlap="1">
            <wp:simplePos x="0" y="0"/>
            <wp:positionH relativeFrom="column">
              <wp:posOffset>218440</wp:posOffset>
            </wp:positionH>
            <wp:positionV relativeFrom="paragraph">
              <wp:posOffset>59055</wp:posOffset>
            </wp:positionV>
            <wp:extent cx="639445" cy="810895"/>
            <wp:effectExtent l="0" t="0" r="8255" b="8255"/>
            <wp:wrapSquare wrapText="bothSides"/>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l="-206" t="-142" r="-206" b="-142"/>
                    <a:stretch>
                      <a:fillRect/>
                    </a:stretch>
                  </pic:blipFill>
                  <pic:spPr bwMode="auto">
                    <a:xfrm>
                      <a:off x="0" y="0"/>
                      <a:ext cx="639445" cy="8108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                                           </w:t>
      </w:r>
      <w:r w:rsidRPr="003605EE">
        <w:rPr>
          <w:rFonts w:ascii="Times New Roman" w:hAnsi="Times New Roman"/>
          <w:b/>
        </w:rPr>
        <w:t xml:space="preserve">     ROMÂNIA     </w:t>
      </w:r>
      <w:r w:rsidRPr="00F23288">
        <w:rPr>
          <w:rFonts w:ascii="Times New Roman" w:hAnsi="Times New Roman"/>
        </w:rPr>
        <w:t xml:space="preserve">                                                     </w:t>
      </w:r>
      <w:r w:rsidRPr="00F23288">
        <w:rPr>
          <w:rFonts w:ascii="Times New Roman" w:hAnsi="Times New Roman"/>
          <w:b/>
          <w:bCs/>
          <w:color w:val="00000A"/>
          <w:sz w:val="24"/>
          <w:szCs w:val="24"/>
          <w:lang w:val="ro-RO" w:eastAsia="ro-RO"/>
        </w:rPr>
        <w:t xml:space="preserve">             </w:t>
      </w:r>
      <w:r w:rsidRPr="00F23288">
        <w:rPr>
          <w:rFonts w:ascii="Times New Roman" w:eastAsia="Arial" w:hAnsi="Times New Roman"/>
          <w:b/>
          <w:bCs/>
          <w:color w:val="00000A"/>
          <w:sz w:val="24"/>
          <w:szCs w:val="24"/>
          <w:lang w:val="ro-RO" w:eastAsia="ro-RO"/>
        </w:rPr>
        <w:t xml:space="preserve">           </w:t>
      </w:r>
      <w:r>
        <w:rPr>
          <w:rFonts w:ascii="Times New Roman" w:eastAsia="Arial" w:hAnsi="Times New Roman"/>
          <w:b/>
          <w:bCs/>
          <w:color w:val="00000A"/>
          <w:sz w:val="24"/>
          <w:szCs w:val="24"/>
          <w:lang w:val="ro-RO" w:eastAsia="ro-RO"/>
        </w:rPr>
        <w:t xml:space="preserve">                              </w:t>
      </w:r>
      <w:r>
        <w:rPr>
          <w:rFonts w:ascii="Times New Roman" w:eastAsia="Arial" w:hAnsi="Times New Roman"/>
          <w:b/>
          <w:bCs/>
          <w:color w:val="00000A"/>
          <w:sz w:val="24"/>
          <w:szCs w:val="24"/>
          <w:lang w:val="ro-RO" w:eastAsia="ro-RO"/>
        </w:rPr>
        <w:tab/>
      </w:r>
      <w:r w:rsidRPr="00F23288">
        <w:rPr>
          <w:rFonts w:ascii="Times New Roman" w:eastAsia="Arial" w:hAnsi="Times New Roman"/>
          <w:b/>
          <w:bCs/>
          <w:color w:val="00000A"/>
          <w:sz w:val="24"/>
          <w:szCs w:val="24"/>
          <w:lang w:val="ro-RO" w:eastAsia="ro-RO"/>
        </w:rPr>
        <w:tab/>
        <w:t xml:space="preserve">    </w:t>
      </w:r>
      <w:r>
        <w:rPr>
          <w:rFonts w:ascii="Times New Roman" w:eastAsia="Arial" w:hAnsi="Times New Roman"/>
          <w:b/>
          <w:bCs/>
          <w:color w:val="00000A"/>
          <w:sz w:val="24"/>
          <w:szCs w:val="24"/>
          <w:lang w:val="ro-RO" w:eastAsia="ro-RO"/>
        </w:rPr>
        <w:t xml:space="preserve">     </w:t>
      </w:r>
      <w:r w:rsidRPr="00F23288">
        <w:rPr>
          <w:rFonts w:ascii="Times New Roman" w:eastAsia="Arial" w:hAnsi="Times New Roman"/>
          <w:b/>
          <w:bCs/>
          <w:color w:val="00000A"/>
          <w:sz w:val="24"/>
          <w:szCs w:val="24"/>
          <w:lang w:val="ro-RO" w:eastAsia="ro-RO"/>
        </w:rPr>
        <w:t xml:space="preserve">     </w:t>
      </w:r>
      <w:r w:rsidRPr="00F23288">
        <w:rPr>
          <w:rFonts w:ascii="Times New Roman" w:hAnsi="Times New Roman"/>
          <w:b/>
          <w:bCs/>
          <w:color w:val="00000A"/>
          <w:sz w:val="24"/>
          <w:szCs w:val="24"/>
          <w:lang w:val="ro-RO" w:eastAsia="ro-RO"/>
        </w:rPr>
        <w:t>JUDEŢUL BIHOR</w:t>
      </w:r>
      <w:r w:rsidRPr="00F23288">
        <w:rPr>
          <w:rFonts w:ascii="Times New Roman" w:hAnsi="Times New Roman"/>
          <w:b/>
          <w:bCs/>
          <w:color w:val="00000A"/>
          <w:sz w:val="24"/>
          <w:szCs w:val="24"/>
          <w:lang w:eastAsia="ro-RO"/>
        </w:rPr>
        <w:t xml:space="preserve">  </w:t>
      </w:r>
      <w:r w:rsidRPr="00F23288">
        <w:rPr>
          <w:rFonts w:ascii="Times New Roman" w:hAnsi="Times New Roman"/>
          <w:b/>
          <w:color w:val="00000A"/>
          <w:sz w:val="24"/>
          <w:szCs w:val="24"/>
          <w:lang w:eastAsia="ro-RO"/>
        </w:rPr>
        <w:t xml:space="preserve">                                                                                                       </w:t>
      </w:r>
      <w:r>
        <w:rPr>
          <w:rFonts w:ascii="Times New Roman" w:hAnsi="Times New Roman"/>
          <w:b/>
          <w:color w:val="00000A"/>
          <w:sz w:val="24"/>
          <w:szCs w:val="24"/>
          <w:lang w:eastAsia="ro-RO"/>
        </w:rPr>
        <w:t xml:space="preserve">                              </w:t>
      </w:r>
      <w:r w:rsidRPr="00F23288">
        <w:rPr>
          <w:rFonts w:ascii="Times New Roman" w:hAnsi="Times New Roman"/>
          <w:b/>
          <w:color w:val="00000A"/>
          <w:sz w:val="24"/>
          <w:szCs w:val="24"/>
          <w:lang w:eastAsia="ro-RO"/>
        </w:rPr>
        <w:tab/>
        <w:t xml:space="preserve">    </w:t>
      </w:r>
      <w:r w:rsidRPr="00F23288">
        <w:rPr>
          <w:rFonts w:ascii="Times New Roman" w:hAnsi="Times New Roman"/>
          <w:b/>
          <w:color w:val="00000A"/>
          <w:sz w:val="24"/>
          <w:szCs w:val="24"/>
          <w:lang w:val="ro-RO" w:eastAsia="ro-RO"/>
        </w:rPr>
        <w:t xml:space="preserve">CONSILIUL LOCAL AL COMUNEI SĂLARD                                        </w:t>
      </w:r>
      <w:r>
        <w:rPr>
          <w:rFonts w:ascii="Times New Roman" w:eastAsia="Arial" w:hAnsi="Times New Roman"/>
          <w:sz w:val="24"/>
          <w:szCs w:val="24"/>
          <w:lang w:val="pt-BR"/>
        </w:rPr>
        <w:t xml:space="preserve">                        </w:t>
      </w:r>
      <w:r>
        <w:rPr>
          <w:rFonts w:ascii="Times New Roman" w:eastAsia="Arial" w:hAnsi="Times New Roman"/>
          <w:sz w:val="24"/>
          <w:szCs w:val="24"/>
          <w:lang w:val="pt-BR"/>
        </w:rPr>
        <w:tab/>
      </w:r>
      <w:r w:rsidRPr="00F23288">
        <w:rPr>
          <w:rFonts w:ascii="Times New Roman" w:eastAsia="Arial" w:hAnsi="Times New Roman"/>
          <w:sz w:val="24"/>
          <w:szCs w:val="24"/>
          <w:lang w:val="pt-BR"/>
        </w:rPr>
        <w:t xml:space="preserve">                   </w:t>
      </w:r>
      <w:r w:rsidRPr="00F23288">
        <w:rPr>
          <w:rFonts w:ascii="Times New Roman" w:hAnsi="Times New Roman"/>
          <w:sz w:val="24"/>
          <w:szCs w:val="24"/>
          <w:lang w:val="pt-BR"/>
        </w:rPr>
        <w:t>Sălard Nr 724,C.P. 417450, Judeţul Bihor</w:t>
      </w:r>
      <w:r w:rsidRPr="00F23288">
        <w:rPr>
          <w:rFonts w:ascii="Times New Roman" w:eastAsia="Arial" w:hAnsi="Times New Roman"/>
          <w:sz w:val="24"/>
          <w:szCs w:val="24"/>
        </w:rPr>
        <w:t xml:space="preserve">                </w:t>
      </w:r>
      <w:r w:rsidRPr="00F23288">
        <w:rPr>
          <w:rFonts w:ascii="Times New Roman" w:eastAsia="Arial" w:hAnsi="Times New Roman"/>
          <w:sz w:val="24"/>
          <w:szCs w:val="24"/>
        </w:rPr>
        <w:tab/>
      </w:r>
      <w:r w:rsidRPr="00F23288">
        <w:rPr>
          <w:rFonts w:ascii="Times New Roman" w:eastAsia="Arial" w:hAnsi="Times New Roman"/>
          <w:sz w:val="24"/>
          <w:szCs w:val="24"/>
        </w:rPr>
        <w:tab/>
        <w:t xml:space="preserve">      </w:t>
      </w:r>
      <w:r w:rsidRPr="00F23288">
        <w:rPr>
          <w:rFonts w:ascii="Times New Roman" w:eastAsia="Arial" w:hAnsi="Times New Roman"/>
          <w:sz w:val="24"/>
          <w:szCs w:val="24"/>
        </w:rPr>
        <w:tab/>
        <w:t xml:space="preserve">        </w:t>
      </w:r>
      <w:r w:rsidRPr="00F23288">
        <w:rPr>
          <w:rFonts w:ascii="Times New Roman" w:hAnsi="Times New Roman"/>
          <w:sz w:val="24"/>
          <w:szCs w:val="24"/>
        </w:rPr>
        <w:t>C</w:t>
      </w:r>
      <w:r w:rsidRPr="00F23288">
        <w:rPr>
          <w:rFonts w:ascii="Times New Roman" w:hAnsi="Times New Roman"/>
          <w:sz w:val="24"/>
          <w:szCs w:val="24"/>
          <w:lang w:val="ro-RO"/>
        </w:rPr>
        <w:t>ÎF:4641318,</w:t>
      </w:r>
      <w:r w:rsidRPr="00F23288">
        <w:rPr>
          <w:rFonts w:ascii="Times New Roman" w:hAnsi="Times New Roman"/>
          <w:sz w:val="24"/>
          <w:szCs w:val="24"/>
        </w:rPr>
        <w:t xml:space="preserve"> Tel /Fax: 0259/4</w:t>
      </w:r>
      <w:r>
        <w:rPr>
          <w:rFonts w:ascii="Times New Roman" w:hAnsi="Times New Roman"/>
          <w:sz w:val="24"/>
          <w:szCs w:val="24"/>
        </w:rPr>
        <w:t xml:space="preserve">41049                </w:t>
      </w:r>
      <w:r w:rsidRPr="00F23288">
        <w:rPr>
          <w:rFonts w:ascii="Times New Roman" w:hAnsi="Times New Roman"/>
          <w:sz w:val="24"/>
          <w:szCs w:val="24"/>
        </w:rPr>
        <w:t xml:space="preserve">    </w:t>
      </w:r>
      <w:r>
        <w:rPr>
          <w:rFonts w:ascii="Times New Roman" w:hAnsi="Times New Roman"/>
          <w:sz w:val="24"/>
          <w:szCs w:val="24"/>
        </w:rPr>
        <w:t xml:space="preserve">    </w:t>
      </w:r>
      <w:r w:rsidRPr="00F23288">
        <w:rPr>
          <w:rFonts w:ascii="Times New Roman" w:hAnsi="Times New Roman"/>
          <w:sz w:val="24"/>
          <w:szCs w:val="24"/>
        </w:rPr>
        <w:t xml:space="preserve"> </w:t>
      </w:r>
      <w:r>
        <w:rPr>
          <w:rFonts w:ascii="Times New Roman" w:hAnsi="Times New Roman"/>
          <w:sz w:val="24"/>
          <w:szCs w:val="24"/>
        </w:rPr>
        <w:t xml:space="preserve">                                                                                                                </w:t>
      </w:r>
      <w:r w:rsidRPr="00F23288">
        <w:rPr>
          <w:rFonts w:ascii="Times New Roman" w:hAnsi="Times New Roman"/>
          <w:sz w:val="24"/>
          <w:szCs w:val="24"/>
        </w:rPr>
        <w:t xml:space="preserve">e-mail: </w:t>
      </w:r>
      <w:hyperlink r:id="rId12" w:history="1">
        <w:r w:rsidRPr="00F23288">
          <w:rPr>
            <w:rStyle w:val="Hyperlink"/>
            <w:rFonts w:ascii="Times New Roman" w:hAnsi="Times New Roman"/>
            <w:color w:val="000000"/>
            <w:sz w:val="24"/>
            <w:szCs w:val="24"/>
          </w:rPr>
          <w:t>primariasalard@yahoo.com</w:t>
        </w:r>
      </w:hyperlink>
      <w:r w:rsidRPr="00F23288">
        <w:rPr>
          <w:rFonts w:ascii="Times New Roman" w:hAnsi="Times New Roman"/>
          <w:color w:val="000000"/>
          <w:sz w:val="24"/>
          <w:szCs w:val="24"/>
        </w:rPr>
        <w:t xml:space="preserve"> ,</w:t>
      </w:r>
      <w:hyperlink r:id="rId13" w:history="1">
        <w:r w:rsidRPr="00F23288">
          <w:rPr>
            <w:rStyle w:val="Hyperlink"/>
            <w:rFonts w:ascii="Times New Roman" w:hAnsi="Times New Roman"/>
            <w:color w:val="000000"/>
            <w:sz w:val="24"/>
            <w:szCs w:val="24"/>
          </w:rPr>
          <w:t>comunasalardbh@gmail.com</w:t>
        </w:r>
      </w:hyperlink>
      <w:r w:rsidRPr="00F23288">
        <w:rPr>
          <w:rStyle w:val="Hyperlink"/>
          <w:rFonts w:ascii="Times New Roman" w:eastAsia="Arial" w:hAnsi="Times New Roman"/>
          <w:b/>
          <w:color w:val="000000"/>
          <w:sz w:val="24"/>
          <w:szCs w:val="24"/>
          <w:lang w:val="ro-RO" w:eastAsia="ro-RO"/>
        </w:rPr>
        <w:t xml:space="preserve">                                                                                        </w:t>
      </w:r>
      <w:r>
        <w:rPr>
          <w:rStyle w:val="Hyperlink"/>
          <w:rFonts w:ascii="Times New Roman" w:eastAsia="Arial" w:hAnsi="Times New Roman"/>
          <w:b/>
          <w:color w:val="000000"/>
          <w:sz w:val="24"/>
          <w:szCs w:val="24"/>
          <w:lang w:val="ro-RO" w:eastAsia="ro-RO"/>
        </w:rPr>
        <w:t xml:space="preserve">                           </w:t>
      </w:r>
      <w:r w:rsidRPr="00D41F1E">
        <w:rPr>
          <w:rStyle w:val="Hyperlink"/>
          <w:rFonts w:ascii="Times New Roman" w:eastAsia="Arial" w:hAnsi="Times New Roman"/>
          <w:b/>
          <w:color w:val="000000"/>
          <w:sz w:val="24"/>
          <w:szCs w:val="24"/>
          <w:u w:val="none"/>
          <w:lang w:val="ro-RO" w:eastAsia="ro-RO"/>
        </w:rPr>
        <w:tab/>
      </w:r>
      <w:r w:rsidRPr="00D41F1E">
        <w:rPr>
          <w:rStyle w:val="Hyperlink"/>
          <w:rFonts w:ascii="Times New Roman" w:eastAsia="Arial" w:hAnsi="Times New Roman"/>
          <w:b/>
          <w:color w:val="000000"/>
          <w:sz w:val="24"/>
          <w:szCs w:val="24"/>
          <w:u w:val="none"/>
          <w:lang w:val="ro-RO" w:eastAsia="ro-RO"/>
        </w:rPr>
        <w:tab/>
        <w:t xml:space="preserve">                                           </w:t>
      </w:r>
      <w:r w:rsidRPr="00D41F1E">
        <w:rPr>
          <w:rStyle w:val="Hyperlink"/>
          <w:rFonts w:ascii="Times New Roman" w:hAnsi="Times New Roman"/>
          <w:b/>
          <w:color w:val="000000"/>
          <w:sz w:val="24"/>
          <w:szCs w:val="24"/>
          <w:u w:val="none"/>
          <w:lang w:val="ro-RO" w:eastAsia="ro-RO"/>
        </w:rPr>
        <w:t xml:space="preserve">web.site: </w:t>
      </w:r>
      <w:hyperlink r:id="rId14" w:history="1">
        <w:r w:rsidRPr="00D41F1E">
          <w:rPr>
            <w:rStyle w:val="Hyperlink"/>
            <w:rFonts w:ascii="Times New Roman" w:hAnsi="Times New Roman"/>
            <w:b/>
            <w:color w:val="000000"/>
            <w:sz w:val="24"/>
            <w:szCs w:val="24"/>
            <w:u w:val="none"/>
            <w:lang w:val="ro-RO" w:eastAsia="ro-RO"/>
          </w:rPr>
          <w:t>www.salard.ro</w:t>
        </w:r>
      </w:hyperlink>
      <w:r w:rsidRPr="00D41F1E">
        <w:rPr>
          <w:rStyle w:val="Hyperlink"/>
          <w:rFonts w:ascii="Times New Roman" w:hAnsi="Times New Roman"/>
          <w:b/>
          <w:color w:val="000000"/>
          <w:sz w:val="24"/>
          <w:szCs w:val="24"/>
          <w:u w:val="none"/>
          <w:lang w:val="ro-RO" w:eastAsia="ro-RO"/>
        </w:rPr>
        <w:t xml:space="preserve"> </w:t>
      </w:r>
      <w:r>
        <w:t>______________________________________________________________________________________</w:t>
      </w:r>
    </w:p>
    <w:p w:rsidR="00D41F1E" w:rsidRDefault="00D41F1E" w:rsidP="00D41F1E">
      <w:pPr>
        <w:tabs>
          <w:tab w:val="left" w:pos="570"/>
        </w:tabs>
        <w:spacing w:line="240" w:lineRule="auto"/>
      </w:pPr>
      <w:r>
        <w:rPr>
          <w:rFonts w:ascii="Arial" w:eastAsia="Arial" w:hAnsi="Arial" w:cs="Arial"/>
          <w:b/>
          <w:color w:val="00000A"/>
          <w:sz w:val="28"/>
          <w:szCs w:val="28"/>
          <w:lang w:eastAsia="ro-RO"/>
        </w:rPr>
        <w:t xml:space="preserve"> </w:t>
      </w:r>
      <w:r>
        <w:rPr>
          <w:rFonts w:ascii="Arial" w:eastAsia="Arial" w:hAnsi="Arial" w:cs="Arial"/>
          <w:b/>
          <w:color w:val="00000A"/>
          <w:sz w:val="28"/>
          <w:szCs w:val="28"/>
          <w:lang w:eastAsia="ro-RO"/>
        </w:rPr>
        <w:tab/>
      </w:r>
      <w:r>
        <w:rPr>
          <w:rFonts w:ascii="Arial" w:eastAsia="Arial" w:hAnsi="Arial" w:cs="Arial"/>
          <w:b/>
          <w:color w:val="00000A"/>
          <w:sz w:val="28"/>
          <w:szCs w:val="28"/>
          <w:lang w:eastAsia="ro-RO"/>
        </w:rPr>
        <w:tab/>
      </w:r>
      <w:r>
        <w:rPr>
          <w:rFonts w:ascii="Arial" w:eastAsia="Arial" w:hAnsi="Arial" w:cs="Arial"/>
          <w:b/>
          <w:color w:val="00000A"/>
          <w:sz w:val="28"/>
          <w:szCs w:val="28"/>
          <w:lang w:eastAsia="ro-RO"/>
        </w:rPr>
        <w:tab/>
      </w:r>
      <w:r>
        <w:rPr>
          <w:rFonts w:ascii="Arial" w:eastAsia="Arial" w:hAnsi="Arial" w:cs="Arial"/>
          <w:b/>
          <w:color w:val="00000A"/>
          <w:sz w:val="28"/>
          <w:szCs w:val="28"/>
          <w:lang w:eastAsia="ro-RO"/>
        </w:rPr>
        <w:tab/>
        <w:t xml:space="preserve">            </w:t>
      </w:r>
    </w:p>
    <w:p w:rsidR="00D41F1E" w:rsidRDefault="00D41F1E" w:rsidP="00D41F1E">
      <w:pPr>
        <w:tabs>
          <w:tab w:val="left" w:pos="570"/>
        </w:tabs>
        <w:spacing w:line="240" w:lineRule="auto"/>
      </w:pPr>
      <w:r>
        <w:rPr>
          <w:rFonts w:ascii="Arial" w:eastAsia="Arial" w:hAnsi="Arial" w:cs="Arial"/>
          <w:b/>
          <w:color w:val="00000A"/>
          <w:sz w:val="28"/>
          <w:szCs w:val="28"/>
          <w:lang w:eastAsia="ro-RO"/>
        </w:rPr>
        <w:tab/>
      </w:r>
      <w:r>
        <w:rPr>
          <w:rFonts w:ascii="Arial" w:eastAsia="Arial" w:hAnsi="Arial" w:cs="Arial"/>
          <w:b/>
          <w:color w:val="00000A"/>
          <w:sz w:val="28"/>
          <w:szCs w:val="28"/>
          <w:lang w:eastAsia="ro-RO"/>
        </w:rPr>
        <w:tab/>
      </w:r>
      <w:r>
        <w:rPr>
          <w:rFonts w:ascii="Arial" w:eastAsia="Arial" w:hAnsi="Arial" w:cs="Arial"/>
          <w:b/>
          <w:color w:val="00000A"/>
          <w:sz w:val="28"/>
          <w:szCs w:val="28"/>
          <w:lang w:eastAsia="ro-RO"/>
        </w:rPr>
        <w:tab/>
      </w:r>
      <w:r>
        <w:rPr>
          <w:rFonts w:ascii="Arial" w:eastAsia="Arial" w:hAnsi="Arial" w:cs="Arial"/>
          <w:b/>
          <w:color w:val="00000A"/>
          <w:sz w:val="28"/>
          <w:szCs w:val="28"/>
          <w:lang w:eastAsia="ro-RO"/>
        </w:rPr>
        <w:tab/>
      </w:r>
      <w:r>
        <w:rPr>
          <w:rFonts w:ascii="Arial" w:eastAsia="Arial" w:hAnsi="Arial" w:cs="Arial"/>
          <w:b/>
          <w:color w:val="00000A"/>
          <w:sz w:val="28"/>
          <w:szCs w:val="28"/>
          <w:lang w:eastAsia="ro-RO"/>
        </w:rPr>
        <w:tab/>
      </w:r>
      <w:r>
        <w:rPr>
          <w:rFonts w:ascii="Arial" w:eastAsia="Arial" w:hAnsi="Arial" w:cs="Arial"/>
          <w:b/>
          <w:color w:val="00000A"/>
          <w:sz w:val="28"/>
          <w:szCs w:val="28"/>
          <w:lang w:eastAsia="ro-RO"/>
        </w:rPr>
        <w:tab/>
        <w:t xml:space="preserve">  </w:t>
      </w:r>
      <w:r>
        <w:rPr>
          <w:rFonts w:ascii="Times New Roman" w:eastAsia="Arial" w:hAnsi="Times New Roman"/>
          <w:b/>
          <w:color w:val="00000A"/>
          <w:sz w:val="28"/>
          <w:szCs w:val="28"/>
          <w:u w:val="single"/>
          <w:lang w:eastAsia="ro-RO"/>
        </w:rPr>
        <w:t xml:space="preserve"> H O T Ă R Â R E A  Nr. </w:t>
      </w:r>
      <w:r>
        <w:rPr>
          <w:rFonts w:ascii="Times New Roman" w:eastAsia="Arial" w:hAnsi="Times New Roman"/>
          <w:b/>
          <w:color w:val="00000A"/>
          <w:sz w:val="28"/>
          <w:szCs w:val="28"/>
          <w:u w:val="single"/>
          <w:lang w:val="ro-RO" w:eastAsia="ro-RO"/>
        </w:rPr>
        <w:t>72</w:t>
      </w:r>
      <w:r>
        <w:rPr>
          <w:rFonts w:ascii="Times New Roman" w:eastAsia="Arial" w:hAnsi="Times New Roman"/>
          <w:b/>
          <w:color w:val="00000A"/>
          <w:sz w:val="28"/>
          <w:szCs w:val="28"/>
          <w:lang w:eastAsia="ro-RO"/>
        </w:rPr>
        <w:t xml:space="preserve">                                                                                                                    </w:t>
      </w:r>
      <w:r>
        <w:rPr>
          <w:rFonts w:ascii="Times New Roman" w:eastAsia="Arial" w:hAnsi="Times New Roman"/>
          <w:b/>
          <w:color w:val="00000A"/>
          <w:sz w:val="28"/>
          <w:szCs w:val="28"/>
          <w:lang w:val="ro-RO" w:eastAsia="ro-RO"/>
        </w:rPr>
        <w:t xml:space="preserve">                                                                    </w:t>
      </w:r>
      <w:r>
        <w:rPr>
          <w:rFonts w:ascii="Times New Roman" w:eastAsia="Arial" w:hAnsi="Times New Roman"/>
          <w:b/>
          <w:color w:val="00000A"/>
          <w:sz w:val="28"/>
          <w:szCs w:val="28"/>
          <w:lang w:val="ro-RO" w:eastAsia="ro-RO"/>
        </w:rPr>
        <w:tab/>
      </w:r>
      <w:r>
        <w:rPr>
          <w:rFonts w:ascii="Times New Roman" w:eastAsia="Arial" w:hAnsi="Times New Roman"/>
          <w:b/>
          <w:color w:val="00000A"/>
          <w:sz w:val="28"/>
          <w:szCs w:val="28"/>
          <w:lang w:val="ro-RO" w:eastAsia="ro-RO"/>
        </w:rPr>
        <w:tab/>
      </w:r>
      <w:r>
        <w:rPr>
          <w:rFonts w:ascii="Times New Roman" w:eastAsia="Arial" w:hAnsi="Times New Roman"/>
          <w:b/>
          <w:color w:val="00000A"/>
          <w:sz w:val="28"/>
          <w:szCs w:val="28"/>
          <w:lang w:val="ro-RO" w:eastAsia="ro-RO"/>
        </w:rPr>
        <w:tab/>
      </w:r>
      <w:r>
        <w:rPr>
          <w:rFonts w:ascii="Times New Roman" w:eastAsia="Arial" w:hAnsi="Times New Roman"/>
          <w:b/>
          <w:color w:val="00000A"/>
          <w:sz w:val="28"/>
          <w:szCs w:val="28"/>
          <w:lang w:val="ro-RO" w:eastAsia="ro-RO"/>
        </w:rPr>
        <w:tab/>
        <w:t xml:space="preserve">  </w:t>
      </w:r>
      <w:r>
        <w:rPr>
          <w:rFonts w:ascii="Times New Roman" w:eastAsia="Arial" w:hAnsi="Times New Roman"/>
          <w:b/>
          <w:color w:val="00000A"/>
          <w:sz w:val="28"/>
          <w:szCs w:val="28"/>
          <w:lang w:val="ro-RO" w:eastAsia="ro-RO"/>
        </w:rPr>
        <w:tab/>
        <w:t xml:space="preserve">                      din 28.07.2022  </w:t>
      </w:r>
      <w:r>
        <w:rPr>
          <w:rFonts w:ascii="Times New Roman" w:eastAsia="Arial" w:hAnsi="Times New Roman"/>
          <w:color w:val="000000"/>
          <w:sz w:val="28"/>
          <w:szCs w:val="28"/>
          <w:lang w:val="ro-RO" w:eastAsia="ro-RO"/>
        </w:rPr>
        <w:t xml:space="preserve">  </w:t>
      </w:r>
      <w:r>
        <w:rPr>
          <w:rFonts w:ascii="Times New Roman" w:eastAsia="Arial" w:hAnsi="Times New Roman"/>
          <w:b/>
          <w:color w:val="00000A"/>
          <w:sz w:val="28"/>
          <w:szCs w:val="28"/>
          <w:lang w:val="ro-RO" w:eastAsia="ro-RO"/>
        </w:rPr>
        <w:t xml:space="preserve">                                                                                                                  </w:t>
      </w:r>
      <w:r>
        <w:rPr>
          <w:rFonts w:ascii="Times New Roman" w:eastAsia="Arial" w:hAnsi="Times New Roman"/>
          <w:b/>
          <w:color w:val="00000A"/>
          <w:sz w:val="28"/>
          <w:szCs w:val="28"/>
          <w:lang w:eastAsia="ro-RO"/>
        </w:rPr>
        <w:t xml:space="preserve"> </w:t>
      </w:r>
      <w:r>
        <w:rPr>
          <w:rFonts w:ascii="Times New Roman" w:eastAsia="Arial" w:hAnsi="Times New Roman"/>
          <w:color w:val="00000A"/>
          <w:sz w:val="24"/>
          <w:szCs w:val="24"/>
          <w:lang w:val="ro-RO" w:eastAsia="ro-RO"/>
        </w:rPr>
        <w:t xml:space="preserve">   </w:t>
      </w:r>
      <w:r>
        <w:rPr>
          <w:rFonts w:ascii="Times New Roman" w:eastAsia="Arial" w:hAnsi="Times New Roman"/>
          <w:b/>
          <w:color w:val="00000A"/>
          <w:sz w:val="28"/>
          <w:szCs w:val="28"/>
          <w:lang w:eastAsia="ro-RO"/>
        </w:rPr>
        <w:t xml:space="preserve">        </w:t>
      </w:r>
      <w:r>
        <w:rPr>
          <w:rFonts w:ascii="Times New Roman" w:hAnsi="Times New Roman"/>
          <w:b/>
          <w:sz w:val="28"/>
          <w:szCs w:val="28"/>
          <w:lang w:eastAsia="ro-RO"/>
        </w:rPr>
        <w:t xml:space="preserve">                                        </w:t>
      </w:r>
      <w:r>
        <w:rPr>
          <w:rFonts w:ascii="Times New Roman" w:hAnsi="Times New Roman"/>
          <w:b/>
          <w:sz w:val="28"/>
          <w:szCs w:val="28"/>
          <w:lang w:eastAsia="ro-RO"/>
        </w:rPr>
        <w:tab/>
      </w:r>
      <w:r>
        <w:rPr>
          <w:rFonts w:ascii="Times New Roman" w:hAnsi="Times New Roman"/>
          <w:b/>
          <w:sz w:val="28"/>
          <w:szCs w:val="28"/>
          <w:lang w:eastAsia="ro-RO"/>
        </w:rPr>
        <w:tab/>
      </w:r>
      <w:r>
        <w:rPr>
          <w:rFonts w:ascii="Times New Roman" w:hAnsi="Times New Roman"/>
          <w:sz w:val="24"/>
          <w:szCs w:val="24"/>
          <w:lang w:val="ro-RO"/>
        </w:rPr>
        <w:t>privind</w:t>
      </w:r>
      <w:r>
        <w:rPr>
          <w:rFonts w:ascii="Times New Roman" w:hAnsi="Times New Roman"/>
          <w:sz w:val="24"/>
          <w:szCs w:val="24"/>
        </w:rPr>
        <w:t xml:space="preserve"> </w:t>
      </w:r>
      <w:r>
        <w:rPr>
          <w:rFonts w:ascii="Times New Roman" w:hAnsi="Times New Roman"/>
          <w:sz w:val="24"/>
          <w:szCs w:val="24"/>
          <w:lang w:val="ro-RO"/>
        </w:rPr>
        <w:t xml:space="preserve"> aprobarea Ordinii de zi a şedinţei </w:t>
      </w:r>
      <w:r>
        <w:rPr>
          <w:rFonts w:ascii="Times New Roman" w:hAnsi="Times New Roman"/>
          <w:sz w:val="24"/>
          <w:szCs w:val="24"/>
        </w:rPr>
        <w:t xml:space="preserve"> </w:t>
      </w:r>
      <w:r>
        <w:rPr>
          <w:rFonts w:ascii="Times New Roman" w:hAnsi="Times New Roman"/>
          <w:sz w:val="24"/>
          <w:szCs w:val="24"/>
          <w:lang w:val="ro-RO"/>
        </w:rPr>
        <w:t>ordinare a Consiliului</w:t>
      </w:r>
      <w:r>
        <w:rPr>
          <w:rFonts w:ascii="Times New Roman" w:hAnsi="Times New Roman"/>
          <w:sz w:val="24"/>
          <w:szCs w:val="24"/>
        </w:rPr>
        <w:t xml:space="preserve"> </w:t>
      </w:r>
      <w:r>
        <w:rPr>
          <w:rFonts w:ascii="Times New Roman" w:hAnsi="Times New Roman"/>
          <w:sz w:val="24"/>
          <w:szCs w:val="24"/>
          <w:lang w:val="ro-RO"/>
        </w:rPr>
        <w:t xml:space="preserve">local al comunei </w:t>
      </w:r>
      <w:r>
        <w:rPr>
          <w:rFonts w:ascii="Times New Roman" w:hAnsi="Times New Roman"/>
          <w:sz w:val="24"/>
          <w:szCs w:val="24"/>
          <w:lang w:val="ro-RO"/>
        </w:rPr>
        <w:tab/>
      </w:r>
      <w:r>
        <w:rPr>
          <w:rFonts w:ascii="Times New Roman" w:hAnsi="Times New Roman"/>
          <w:sz w:val="24"/>
          <w:szCs w:val="24"/>
          <w:lang w:val="ro-RO"/>
        </w:rPr>
        <w:tab/>
      </w:r>
      <w:r>
        <w:rPr>
          <w:rFonts w:ascii="Times New Roman" w:hAnsi="Times New Roman"/>
          <w:sz w:val="24"/>
          <w:szCs w:val="24"/>
          <w:lang w:val="ro-RO"/>
        </w:rPr>
        <w:tab/>
      </w:r>
      <w:r>
        <w:rPr>
          <w:rFonts w:ascii="Times New Roman" w:hAnsi="Times New Roman"/>
          <w:sz w:val="24"/>
          <w:szCs w:val="24"/>
          <w:lang w:val="ro-RO"/>
        </w:rPr>
        <w:tab/>
      </w:r>
      <w:r>
        <w:rPr>
          <w:rFonts w:ascii="Times New Roman" w:hAnsi="Times New Roman"/>
          <w:sz w:val="24"/>
          <w:szCs w:val="24"/>
          <w:lang w:val="ro-RO"/>
        </w:rPr>
        <w:tab/>
      </w:r>
      <w:r>
        <w:rPr>
          <w:rFonts w:ascii="Times New Roman" w:hAnsi="Times New Roman"/>
          <w:sz w:val="24"/>
          <w:szCs w:val="24"/>
          <w:lang w:val="ro-RO"/>
        </w:rPr>
        <w:tab/>
        <w:t xml:space="preserve"> </w:t>
      </w:r>
      <w:r>
        <w:rPr>
          <w:rFonts w:ascii="Times New Roman" w:hAnsi="Times New Roman"/>
          <w:sz w:val="24"/>
          <w:szCs w:val="24"/>
          <w:lang w:val="ro-RO"/>
        </w:rPr>
        <w:tab/>
        <w:t xml:space="preserve">          Sălard</w:t>
      </w:r>
      <w:r>
        <w:rPr>
          <w:rFonts w:ascii="Times New Roman" w:hAnsi="Times New Roman"/>
          <w:sz w:val="24"/>
          <w:szCs w:val="24"/>
        </w:rPr>
        <w:t xml:space="preserve"> </w:t>
      </w:r>
      <w:r>
        <w:rPr>
          <w:rFonts w:ascii="Times New Roman" w:hAnsi="Times New Roman"/>
          <w:sz w:val="24"/>
          <w:szCs w:val="24"/>
          <w:lang w:val="ro-RO"/>
        </w:rPr>
        <w:t xml:space="preserve"> din data de 28 iulie </w:t>
      </w:r>
      <w:r>
        <w:rPr>
          <w:rFonts w:ascii="Times New Roman" w:hAnsi="Times New Roman"/>
          <w:sz w:val="24"/>
          <w:szCs w:val="24"/>
        </w:rPr>
        <w:t xml:space="preserve"> </w:t>
      </w:r>
      <w:r>
        <w:rPr>
          <w:rFonts w:ascii="Times New Roman" w:hAnsi="Times New Roman"/>
          <w:sz w:val="24"/>
          <w:szCs w:val="24"/>
          <w:lang w:val="ro-RO"/>
        </w:rPr>
        <w:t>2022</w:t>
      </w:r>
      <w:r>
        <w:rPr>
          <w:rFonts w:ascii="Times New Roman" w:eastAsia="Calibri" w:hAnsi="Times New Roman"/>
        </w:rPr>
        <w:t xml:space="preserve">   </w:t>
      </w:r>
    </w:p>
    <w:p w:rsidR="00D41F1E" w:rsidRDefault="00D41F1E" w:rsidP="00D41F1E">
      <w:pPr>
        <w:spacing w:line="240" w:lineRule="auto"/>
      </w:pPr>
      <w:r>
        <w:rPr>
          <w:rFonts w:ascii="Times New Roman" w:hAnsi="Times New Roman"/>
          <w:color w:val="000000"/>
        </w:rPr>
        <w:tab/>
      </w:r>
      <w:r>
        <w:rPr>
          <w:rFonts w:ascii="Times New Roman" w:hAnsi="Times New Roman"/>
          <w:color w:val="000000"/>
          <w:sz w:val="24"/>
          <w:szCs w:val="24"/>
        </w:rPr>
        <w:t xml:space="preserve"> Având  în  vedere  Dispoziția  primarului nr. 97</w:t>
      </w:r>
      <w:r>
        <w:rPr>
          <w:rFonts w:ascii="Times New Roman" w:hAnsi="Times New Roman"/>
          <w:color w:val="000000"/>
          <w:sz w:val="24"/>
          <w:szCs w:val="24"/>
          <w:lang w:val="ro-RO"/>
        </w:rPr>
        <w:t>/21.07.2022</w:t>
      </w:r>
      <w:r>
        <w:rPr>
          <w:rFonts w:ascii="Times New Roman" w:hAnsi="Times New Roman"/>
          <w:color w:val="000000"/>
          <w:sz w:val="24"/>
          <w:szCs w:val="24"/>
        </w:rPr>
        <w:t xml:space="preserve">  privind  convocarea  ședintei ordinare  a  Consiliului  Local  al  Comunei  Sălard  pentru  data de   28 iulie</w:t>
      </w:r>
      <w:r>
        <w:rPr>
          <w:rFonts w:ascii="Times New Roman" w:hAnsi="Times New Roman"/>
          <w:color w:val="000000"/>
          <w:sz w:val="24"/>
          <w:szCs w:val="24"/>
          <w:lang w:val="ro-RO"/>
        </w:rPr>
        <w:t xml:space="preserve"> </w:t>
      </w:r>
      <w:r>
        <w:rPr>
          <w:rFonts w:ascii="Times New Roman" w:hAnsi="Times New Roman"/>
          <w:color w:val="000000"/>
          <w:sz w:val="24"/>
          <w:szCs w:val="24"/>
        </w:rPr>
        <w:t xml:space="preserve"> </w:t>
      </w:r>
      <w:r>
        <w:rPr>
          <w:rFonts w:ascii="Times New Roman" w:hAnsi="Times New Roman"/>
          <w:color w:val="000000"/>
          <w:sz w:val="24"/>
          <w:szCs w:val="24"/>
          <w:lang w:val="ro-RO"/>
        </w:rPr>
        <w:t>2022</w:t>
      </w:r>
      <w:r>
        <w:rPr>
          <w:rFonts w:ascii="Times New Roman" w:hAnsi="Times New Roman"/>
          <w:color w:val="000000"/>
          <w:sz w:val="24"/>
          <w:szCs w:val="24"/>
        </w:rPr>
        <w:t xml:space="preserve">,                                                                                                                                                        </w:t>
      </w:r>
      <w:r>
        <w:rPr>
          <w:rFonts w:ascii="Times New Roman" w:hAnsi="Times New Roman"/>
          <w:color w:val="000000"/>
          <w:sz w:val="24"/>
          <w:szCs w:val="24"/>
        </w:rPr>
        <w:tab/>
        <w:t xml:space="preserve">Luând în considerare   prevederile  art. 135 din  OUG  Nr.57/2019 privind Codul administrativ,                                                                                                                                                     </w:t>
      </w:r>
      <w:r>
        <w:rPr>
          <w:rFonts w:ascii="Times New Roman" w:hAnsi="Times New Roman"/>
          <w:bCs/>
          <w:color w:val="000000"/>
          <w:sz w:val="24"/>
          <w:szCs w:val="24"/>
          <w:lang w:val="ro-RO"/>
        </w:rPr>
        <w:t xml:space="preserve">         </w:t>
      </w:r>
      <w:r>
        <w:rPr>
          <w:rFonts w:ascii="Times New Roman" w:hAnsi="Times New Roman"/>
          <w:bCs/>
          <w:color w:val="000000"/>
          <w:sz w:val="24"/>
          <w:szCs w:val="24"/>
          <w:lang w:val="ro-RO"/>
        </w:rPr>
        <w:tab/>
        <w:t>În   temeiul  art.139 ,196, alin(1) , lit a)  din OUG  Nr.57/2019 privind Codul administrativ,</w:t>
      </w:r>
      <w:r>
        <w:rPr>
          <w:rFonts w:ascii="Times New Roman" w:hAnsi="Times New Roman"/>
          <w:sz w:val="24"/>
          <w:szCs w:val="24"/>
          <w:lang w:val="ro-RO"/>
        </w:rPr>
        <w:t xml:space="preserve">cu modificările și completările ulterioare,                                                                                                  </w:t>
      </w:r>
      <w:r>
        <w:rPr>
          <w:rFonts w:ascii="Arial" w:eastAsia="Arial" w:hAnsi="Arial" w:cs="Arial"/>
          <w:sz w:val="28"/>
          <w:szCs w:val="28"/>
          <w:lang w:val="ro-RO"/>
        </w:rPr>
        <w:t xml:space="preserve">         </w:t>
      </w:r>
      <w:r>
        <w:rPr>
          <w:rFonts w:ascii="Arial" w:eastAsia="Arial" w:hAnsi="Arial" w:cs="Arial"/>
          <w:sz w:val="28"/>
          <w:szCs w:val="28"/>
          <w:lang w:val="ro-RO"/>
        </w:rPr>
        <w:tab/>
      </w:r>
      <w:r>
        <w:rPr>
          <w:rFonts w:ascii="Arial" w:eastAsia="Arial" w:hAnsi="Arial" w:cs="Arial"/>
          <w:sz w:val="28"/>
          <w:szCs w:val="28"/>
          <w:lang w:val="ro-RO"/>
        </w:rPr>
        <w:tab/>
      </w:r>
      <w:r>
        <w:rPr>
          <w:rFonts w:ascii="Arial" w:eastAsia="Arial" w:hAnsi="Arial" w:cs="Arial"/>
          <w:sz w:val="28"/>
          <w:szCs w:val="28"/>
          <w:lang w:val="ro-RO"/>
        </w:rPr>
        <w:tab/>
        <w:t xml:space="preserve">      </w:t>
      </w:r>
      <w:r>
        <w:rPr>
          <w:rFonts w:ascii="Arial" w:eastAsia="Arial" w:hAnsi="Arial" w:cs="Arial"/>
          <w:b/>
          <w:bCs/>
          <w:iCs/>
          <w:sz w:val="24"/>
          <w:szCs w:val="24"/>
          <w:lang w:val="ro-RO"/>
        </w:rPr>
        <w:t xml:space="preserve">    </w:t>
      </w:r>
      <w:r>
        <w:rPr>
          <w:rFonts w:ascii="Times New Roman" w:eastAsia="Arial" w:hAnsi="Times New Roman"/>
          <w:b/>
          <w:bCs/>
          <w:iCs/>
          <w:color w:val="000000"/>
          <w:sz w:val="28"/>
          <w:szCs w:val="28"/>
          <w:highlight w:val="white"/>
          <w:lang w:val="ro-RO" w:eastAsia="zh-CN" w:bidi="ar"/>
        </w:rPr>
        <w:t xml:space="preserve"> CONSILIUL LOCAL AL COMUNEI SĂLARD</w:t>
      </w:r>
      <w:bookmarkStart w:id="1" w:name="__DdeLink__1156_1331706911"/>
      <w:bookmarkEnd w:id="1"/>
      <w:r>
        <w:rPr>
          <w:rFonts w:ascii="Times New Roman" w:eastAsia="Arial" w:hAnsi="Times New Roman"/>
          <w:b/>
          <w:bCs/>
          <w:iCs/>
          <w:color w:val="000000"/>
          <w:sz w:val="28"/>
          <w:szCs w:val="28"/>
          <w:highlight w:val="white"/>
          <w:lang w:val="ro-RO" w:eastAsia="zh-CN" w:bidi="ar"/>
        </w:rPr>
        <w:t xml:space="preserve">                                                             </w:t>
      </w:r>
      <w:r>
        <w:rPr>
          <w:rFonts w:ascii="Times New Roman" w:eastAsia="Arial" w:hAnsi="Times New Roman"/>
          <w:b/>
          <w:bCs/>
          <w:iCs/>
          <w:color w:val="000000"/>
          <w:sz w:val="28"/>
          <w:szCs w:val="28"/>
          <w:highlight w:val="white"/>
          <w:lang w:val="ro-RO" w:eastAsia="zh-CN" w:bidi="ar"/>
        </w:rPr>
        <w:tab/>
      </w:r>
      <w:r>
        <w:rPr>
          <w:rFonts w:ascii="Times New Roman" w:eastAsia="Arial" w:hAnsi="Times New Roman"/>
          <w:b/>
          <w:bCs/>
          <w:iCs/>
          <w:color w:val="000000"/>
          <w:sz w:val="28"/>
          <w:szCs w:val="28"/>
          <w:highlight w:val="white"/>
          <w:lang w:val="ro-RO" w:eastAsia="zh-CN" w:bidi="ar"/>
        </w:rPr>
        <w:tab/>
      </w:r>
      <w:r>
        <w:rPr>
          <w:rFonts w:ascii="Times New Roman" w:eastAsia="Arial" w:hAnsi="Times New Roman"/>
          <w:b/>
          <w:bCs/>
          <w:iCs/>
          <w:color w:val="000000"/>
          <w:sz w:val="28"/>
          <w:szCs w:val="28"/>
          <w:highlight w:val="white"/>
          <w:lang w:val="ro-RO" w:eastAsia="zh-CN" w:bidi="ar"/>
        </w:rPr>
        <w:tab/>
      </w:r>
      <w:r>
        <w:rPr>
          <w:rFonts w:ascii="Times New Roman" w:eastAsia="Arial" w:hAnsi="Times New Roman"/>
          <w:b/>
          <w:bCs/>
          <w:iCs/>
          <w:color w:val="000000"/>
          <w:sz w:val="28"/>
          <w:szCs w:val="28"/>
          <w:highlight w:val="white"/>
          <w:lang w:val="ro-RO" w:eastAsia="zh-CN" w:bidi="ar"/>
        </w:rPr>
        <w:tab/>
      </w:r>
      <w:r>
        <w:rPr>
          <w:rFonts w:ascii="Times New Roman" w:eastAsia="Arial" w:hAnsi="Times New Roman"/>
          <w:b/>
          <w:bCs/>
          <w:iCs/>
          <w:color w:val="000000"/>
          <w:sz w:val="28"/>
          <w:szCs w:val="28"/>
          <w:highlight w:val="white"/>
          <w:lang w:val="ro-RO" w:eastAsia="zh-CN" w:bidi="ar"/>
        </w:rPr>
        <w:tab/>
      </w:r>
      <w:r>
        <w:rPr>
          <w:rFonts w:ascii="Times New Roman" w:eastAsia="Arial" w:hAnsi="Times New Roman"/>
          <w:b/>
          <w:bCs/>
          <w:iCs/>
          <w:color w:val="000000"/>
          <w:sz w:val="28"/>
          <w:szCs w:val="28"/>
          <w:highlight w:val="white"/>
          <w:lang w:val="ro-RO" w:eastAsia="zh-CN" w:bidi="ar"/>
        </w:rPr>
        <w:tab/>
        <w:t>HOTĂRĂȘTE:</w:t>
      </w:r>
      <w:r>
        <w:rPr>
          <w:rFonts w:ascii="Arial" w:eastAsia="Arial" w:hAnsi="Arial" w:cs="Arial"/>
          <w:b/>
          <w:bCs/>
          <w:iCs/>
          <w:sz w:val="24"/>
          <w:szCs w:val="24"/>
          <w:lang w:val="ro-RO"/>
        </w:rPr>
        <w:t xml:space="preserve">      </w:t>
      </w:r>
    </w:p>
    <w:p w:rsidR="00D41F1E" w:rsidRDefault="00D41F1E" w:rsidP="00D41F1E">
      <w:pPr>
        <w:rPr>
          <w:rFonts w:ascii="Times New Roman" w:eastAsia="Arial" w:hAnsi="Times New Roman"/>
          <w:b/>
          <w:sz w:val="24"/>
          <w:szCs w:val="24"/>
          <w:lang w:val="ro-RO"/>
        </w:rPr>
      </w:pPr>
      <w:r>
        <w:rPr>
          <w:rFonts w:ascii="Arial" w:eastAsia="Arial" w:hAnsi="Arial" w:cs="Arial"/>
          <w:b/>
          <w:iCs/>
          <w:sz w:val="24"/>
          <w:szCs w:val="24"/>
          <w:lang w:val="ro-RO"/>
        </w:rPr>
        <w:t xml:space="preserve"> </w:t>
      </w:r>
      <w:r>
        <w:rPr>
          <w:rFonts w:ascii="Arial" w:eastAsia="Arial" w:hAnsi="Arial" w:cs="Arial"/>
          <w:b/>
          <w:iCs/>
          <w:sz w:val="24"/>
          <w:szCs w:val="24"/>
          <w:lang w:val="ro-RO"/>
        </w:rPr>
        <w:tab/>
        <w:t xml:space="preserve">  </w:t>
      </w:r>
      <w:r>
        <w:rPr>
          <w:rFonts w:ascii="Times New Roman" w:eastAsia="Arial" w:hAnsi="Times New Roman"/>
          <w:b/>
          <w:iCs/>
          <w:sz w:val="24"/>
          <w:szCs w:val="24"/>
          <w:lang w:val="ro-RO"/>
        </w:rPr>
        <w:t xml:space="preserve">  Art.1.</w:t>
      </w:r>
      <w:r>
        <w:rPr>
          <w:rFonts w:ascii="Times New Roman" w:eastAsia="Arial" w:hAnsi="Times New Roman"/>
          <w:iCs/>
          <w:sz w:val="24"/>
          <w:szCs w:val="24"/>
          <w:lang w:val="ro-RO"/>
        </w:rPr>
        <w:t xml:space="preserve">Se aprobă  </w:t>
      </w:r>
      <w:r>
        <w:rPr>
          <w:rFonts w:ascii="Times New Roman" w:eastAsia="Arial" w:hAnsi="Times New Roman"/>
          <w:iCs/>
          <w:color w:val="000000"/>
          <w:sz w:val="24"/>
          <w:szCs w:val="24"/>
          <w:lang w:val="ro-RO"/>
        </w:rPr>
        <w:t>ordinea  de  zi  a  ședintei  ordinare  a  Consiliului  Local  al  Comunei  Sălard  pentru  data  de  28.07.2022   , conform  Dispoziției  de  convocare nr. 97 din  21.07.2022 , emisă de  primarul comunei Sălard,   după cum urmează :</w:t>
      </w:r>
      <w:r>
        <w:rPr>
          <w:rFonts w:ascii="Times New Roman" w:eastAsia="Arial" w:hAnsi="Times New Roman"/>
          <w:color w:val="000000"/>
          <w:sz w:val="24"/>
          <w:szCs w:val="24"/>
          <w:lang w:val="ro-RO" w:eastAsia="zh-CN" w:bidi="ar"/>
        </w:rPr>
        <w:t xml:space="preserve">                                                       </w:t>
      </w:r>
      <w:r>
        <w:rPr>
          <w:rFonts w:ascii="Times New Roman" w:eastAsia="Arial" w:hAnsi="Times New Roman"/>
          <w:b/>
          <w:bCs/>
          <w:sz w:val="24"/>
          <w:szCs w:val="24"/>
          <w:lang w:val="ro-RO"/>
        </w:rPr>
        <w:t xml:space="preserve">                        </w:t>
      </w:r>
      <w:r>
        <w:rPr>
          <w:rFonts w:ascii="Times New Roman" w:eastAsia="Arial" w:hAnsi="Times New Roman"/>
          <w:iCs/>
          <w:color w:val="000000"/>
          <w:sz w:val="24"/>
          <w:szCs w:val="24"/>
          <w:lang w:val="ro-RO"/>
        </w:rPr>
        <w:t xml:space="preserve"> </w:t>
      </w:r>
      <w:r w:rsidRPr="00F06505">
        <w:rPr>
          <w:rFonts w:ascii="Times New Roman" w:eastAsia="Arial" w:hAnsi="Times New Roman"/>
          <w:b/>
          <w:bCs/>
          <w:sz w:val="24"/>
          <w:szCs w:val="24"/>
          <w:lang w:val="ro-RO"/>
        </w:rPr>
        <w:t>1</w:t>
      </w:r>
      <w:r w:rsidRPr="00F06505">
        <w:rPr>
          <w:rFonts w:ascii="Times New Roman" w:eastAsia="Arial" w:hAnsi="Times New Roman"/>
          <w:b/>
          <w:sz w:val="24"/>
          <w:szCs w:val="24"/>
          <w:lang w:val="ro-RO"/>
        </w:rPr>
        <w:t>.Proiect de hotărâre privind aprobarea procesului verbal al  şedinţei  extraordinare a Consiliului local al comunei Sălard din data de  11 iulie  2022</w:t>
      </w:r>
      <w:r w:rsidRPr="00F06505">
        <w:rPr>
          <w:rFonts w:ascii="Times New Roman" w:eastAsia="Arial" w:hAnsi="Times New Roman"/>
          <w:sz w:val="24"/>
          <w:szCs w:val="24"/>
          <w:lang w:val="ro-RO"/>
        </w:rPr>
        <w:t xml:space="preserve">                                                                                                            </w:t>
      </w:r>
      <w:r w:rsidRPr="00A46DE9">
        <w:rPr>
          <w:rFonts w:ascii="Times New Roman" w:eastAsia="Arial" w:hAnsi="Times New Roman"/>
          <w:sz w:val="24"/>
          <w:szCs w:val="24"/>
          <w:lang w:val="ro-RO"/>
        </w:rPr>
        <w:t xml:space="preserve">Inițiator: primar -Nagy Miklos                                                                                                                                                  </w:t>
      </w:r>
      <w:r w:rsidRPr="00F06505">
        <w:rPr>
          <w:rFonts w:ascii="Times New Roman" w:eastAsia="Arial" w:hAnsi="Times New Roman"/>
          <w:b/>
          <w:bCs/>
          <w:sz w:val="24"/>
          <w:szCs w:val="24"/>
          <w:lang w:val="ro-RO"/>
        </w:rPr>
        <w:t>2</w:t>
      </w:r>
      <w:r w:rsidRPr="00F06505">
        <w:rPr>
          <w:rFonts w:ascii="Times New Roman" w:eastAsia="Arial" w:hAnsi="Times New Roman"/>
          <w:b/>
          <w:sz w:val="24"/>
          <w:szCs w:val="24"/>
          <w:lang w:val="ro-RO"/>
        </w:rPr>
        <w:t xml:space="preserve">.Proiect de hotărâre privind aprobarea ordinii de zi a sedinței ordinare din   28 iulie  2022                                                                                                                                                             </w:t>
      </w:r>
      <w:r w:rsidRPr="00A46DE9">
        <w:rPr>
          <w:rFonts w:ascii="Times New Roman" w:eastAsia="Arial" w:hAnsi="Times New Roman"/>
          <w:sz w:val="24"/>
          <w:szCs w:val="24"/>
          <w:lang w:val="ro-RO"/>
        </w:rPr>
        <w:t xml:space="preserve">Inițiator: primar -Nagy Miklos                                                                                                                                  </w:t>
      </w:r>
      <w:r w:rsidRPr="00F06505">
        <w:rPr>
          <w:rFonts w:ascii="Times New Roman" w:eastAsia="Arial" w:hAnsi="Times New Roman"/>
          <w:b/>
          <w:sz w:val="24"/>
          <w:szCs w:val="24"/>
          <w:lang w:val="ro-RO"/>
        </w:rPr>
        <w:t xml:space="preserve">3.Proiect de hotărâre </w:t>
      </w:r>
      <w:r w:rsidRPr="00F06505">
        <w:rPr>
          <w:rFonts w:ascii="Times New Roman" w:hAnsi="Times New Roman"/>
          <w:b/>
          <w:sz w:val="24"/>
          <w:szCs w:val="24"/>
        </w:rPr>
        <w:t>privind aprobarea modului de valorificare a masei lem</w:t>
      </w:r>
      <w:r>
        <w:rPr>
          <w:rFonts w:ascii="Times New Roman" w:hAnsi="Times New Roman"/>
          <w:b/>
          <w:sz w:val="24"/>
          <w:szCs w:val="24"/>
        </w:rPr>
        <w:t>noase provenită din partida 40034</w:t>
      </w:r>
      <w:r w:rsidRPr="00F06505">
        <w:rPr>
          <w:rFonts w:ascii="Times New Roman" w:hAnsi="Times New Roman"/>
          <w:b/>
          <w:sz w:val="24"/>
          <w:szCs w:val="24"/>
        </w:rPr>
        <w:t xml:space="preserve"> și </w:t>
      </w:r>
      <w:r>
        <w:rPr>
          <w:rFonts w:ascii="Times New Roman" w:hAnsi="Times New Roman"/>
          <w:b/>
          <w:sz w:val="24"/>
          <w:szCs w:val="24"/>
        </w:rPr>
        <w:t xml:space="preserve"> 40036</w:t>
      </w:r>
      <w:r w:rsidRPr="00F06505">
        <w:rPr>
          <w:rFonts w:ascii="Times New Roman" w:hAnsi="Times New Roman"/>
          <w:b/>
          <w:sz w:val="24"/>
          <w:szCs w:val="24"/>
        </w:rPr>
        <w:t xml:space="preserve"> PR  Salard                                                                                                                                                                                           </w:t>
      </w:r>
      <w:r w:rsidRPr="00A46DE9">
        <w:rPr>
          <w:rFonts w:ascii="Times New Roman" w:eastAsia="Arial" w:hAnsi="Times New Roman"/>
          <w:sz w:val="24"/>
          <w:szCs w:val="24"/>
          <w:lang w:val="ro-RO"/>
        </w:rPr>
        <w:t xml:space="preserve">Inițiator: primar -Nagy Miklos                                                                                                                                     </w:t>
      </w:r>
      <w:r w:rsidRPr="00F06505">
        <w:rPr>
          <w:rFonts w:ascii="Times New Roman" w:hAnsi="Times New Roman"/>
          <w:b/>
          <w:sz w:val="24"/>
          <w:szCs w:val="24"/>
          <w:lang w:val="ro-RO"/>
        </w:rPr>
        <w:t>4</w:t>
      </w:r>
      <w:r w:rsidRPr="00F06505">
        <w:rPr>
          <w:rFonts w:ascii="Times New Roman" w:eastAsia="Arial" w:hAnsi="Times New Roman"/>
          <w:b/>
          <w:sz w:val="24"/>
          <w:szCs w:val="24"/>
          <w:lang w:val="ro-RO"/>
        </w:rPr>
        <w:t xml:space="preserve">.Proiect de hotărâre privind </w:t>
      </w:r>
      <w:r w:rsidRPr="00F06505">
        <w:rPr>
          <w:rFonts w:ascii="Times New Roman" w:hAnsi="Times New Roman"/>
          <w:b/>
          <w:color w:val="1D2228"/>
          <w:sz w:val="24"/>
          <w:szCs w:val="24"/>
          <w:shd w:val="clear" w:color="auto" w:fill="FFFFFF"/>
        </w:rPr>
        <w:t xml:space="preserve">   </w:t>
      </w:r>
      <w:r w:rsidRPr="00F06505">
        <w:rPr>
          <w:rFonts w:ascii="Times New Roman" w:hAnsi="Times New Roman"/>
          <w:b/>
          <w:bCs/>
          <w:sz w:val="24"/>
          <w:szCs w:val="24"/>
        </w:rPr>
        <w:t>activitatea asistentilor personali ai persoanelor cu handicap grav pentru perioada SEM</w:t>
      </w:r>
      <w:r w:rsidRPr="00F06505">
        <w:rPr>
          <w:rFonts w:ascii="Times New Roman" w:hAnsi="Times New Roman"/>
          <w:b/>
          <w:bCs/>
          <w:sz w:val="24"/>
          <w:szCs w:val="24"/>
          <w:lang w:val="ro-RO"/>
        </w:rPr>
        <w:t xml:space="preserve">ESTRULUI </w:t>
      </w:r>
      <w:r w:rsidRPr="00F06505">
        <w:rPr>
          <w:rFonts w:ascii="Times New Roman" w:hAnsi="Times New Roman"/>
          <w:b/>
          <w:bCs/>
          <w:sz w:val="24"/>
          <w:szCs w:val="24"/>
        </w:rPr>
        <w:t xml:space="preserve"> I  2022</w:t>
      </w:r>
      <w:r w:rsidRPr="00F06505">
        <w:rPr>
          <w:rFonts w:ascii="Times New Roman" w:hAnsi="Times New Roman"/>
          <w:b/>
          <w:color w:val="1D2228"/>
          <w:sz w:val="24"/>
          <w:szCs w:val="24"/>
          <w:shd w:val="clear" w:color="auto" w:fill="FFFFFF"/>
        </w:rPr>
        <w:t xml:space="preserve">                        </w:t>
      </w:r>
      <w:r w:rsidRPr="00F06505">
        <w:rPr>
          <w:rFonts w:ascii="Times New Roman" w:hAnsi="Times New Roman"/>
          <w:b/>
          <w:sz w:val="24"/>
          <w:szCs w:val="24"/>
          <w:lang w:val="ro-RO"/>
        </w:rPr>
        <w:t xml:space="preserve">                                                                                                                                   </w:t>
      </w:r>
      <w:r w:rsidRPr="00A46DE9">
        <w:rPr>
          <w:rFonts w:ascii="Times New Roman" w:eastAsia="Arial" w:hAnsi="Times New Roman"/>
          <w:sz w:val="24"/>
          <w:szCs w:val="24"/>
          <w:lang w:val="ro-RO"/>
        </w:rPr>
        <w:t xml:space="preserve">Inițiator: primar -Nagy Miklos   </w:t>
      </w:r>
      <w:r>
        <w:rPr>
          <w:rFonts w:ascii="Times New Roman" w:eastAsia="Arial" w:hAnsi="Times New Roman"/>
          <w:sz w:val="24"/>
          <w:szCs w:val="24"/>
          <w:lang w:val="ro-RO"/>
        </w:rPr>
        <w:t xml:space="preserve">                                                                                                                       </w:t>
      </w:r>
      <w:r w:rsidRPr="00F8630E">
        <w:rPr>
          <w:rFonts w:ascii="Times New Roman" w:hAnsi="Times New Roman"/>
          <w:b/>
          <w:sz w:val="24"/>
          <w:szCs w:val="24"/>
          <w:lang w:val="ro-RO"/>
        </w:rPr>
        <w:t>5</w:t>
      </w:r>
      <w:r w:rsidRPr="00F8630E">
        <w:rPr>
          <w:rFonts w:ascii="Times New Roman" w:eastAsia="Arial" w:hAnsi="Times New Roman"/>
          <w:b/>
          <w:sz w:val="24"/>
          <w:szCs w:val="24"/>
          <w:lang w:val="ro-RO"/>
        </w:rPr>
        <w:t xml:space="preserve">.Proiect de hotărâre privind </w:t>
      </w:r>
      <w:r w:rsidRPr="00F8630E">
        <w:rPr>
          <w:rFonts w:ascii="Times New Roman" w:hAnsi="Times New Roman"/>
          <w:b/>
          <w:sz w:val="24"/>
          <w:szCs w:val="24"/>
          <w:lang w:eastAsia="zh-CN"/>
        </w:rPr>
        <w:t xml:space="preserve"> stadiul de înscriere a datelor în Registrul agricol al comunei Sălard, pentru sem</w:t>
      </w:r>
      <w:r>
        <w:rPr>
          <w:rFonts w:ascii="Times New Roman" w:hAnsi="Times New Roman"/>
          <w:b/>
          <w:sz w:val="24"/>
          <w:szCs w:val="24"/>
          <w:lang w:eastAsia="zh-CN"/>
        </w:rPr>
        <w:t xml:space="preserve">estrul I </w:t>
      </w:r>
      <w:r w:rsidRPr="00F8630E">
        <w:rPr>
          <w:rFonts w:ascii="Times New Roman" w:hAnsi="Times New Roman"/>
          <w:b/>
          <w:sz w:val="24"/>
          <w:szCs w:val="24"/>
          <w:lang w:eastAsia="zh-CN"/>
        </w:rPr>
        <w:t xml:space="preserve"> 2022 și stabilirea măsurilor pentru eficientizarea acestei activități în anul 2022  </w:t>
      </w:r>
      <w:r w:rsidRPr="00F8630E">
        <w:rPr>
          <w:rFonts w:ascii="Times New Roman" w:hAnsi="Times New Roman"/>
          <w:b/>
          <w:color w:val="1D2228"/>
          <w:sz w:val="24"/>
          <w:szCs w:val="24"/>
          <w:shd w:val="clear" w:color="auto" w:fill="FFFFFF"/>
        </w:rPr>
        <w:t xml:space="preserve">                                                                                                                                                                         </w:t>
      </w:r>
      <w:r w:rsidRPr="00A46DE9">
        <w:rPr>
          <w:rFonts w:ascii="Times New Roman" w:eastAsia="Arial" w:hAnsi="Times New Roman"/>
          <w:sz w:val="24"/>
          <w:szCs w:val="24"/>
          <w:lang w:val="ro-RO"/>
        </w:rPr>
        <w:t xml:space="preserve">Inițiator: primar -Nagy Miklos      </w:t>
      </w:r>
      <w:r>
        <w:rPr>
          <w:rFonts w:ascii="Times New Roman" w:eastAsia="Arial" w:hAnsi="Times New Roman"/>
          <w:sz w:val="24"/>
          <w:szCs w:val="24"/>
          <w:lang w:val="ro-RO"/>
        </w:rPr>
        <w:t xml:space="preserve">                                                                                                                                  </w:t>
      </w:r>
      <w:r w:rsidRPr="00F06505">
        <w:rPr>
          <w:rFonts w:ascii="Times New Roman" w:eastAsia="Arial" w:hAnsi="Times New Roman"/>
          <w:b/>
          <w:sz w:val="24"/>
          <w:szCs w:val="24"/>
          <w:lang w:val="ro-RO"/>
        </w:rPr>
        <w:t xml:space="preserve">6.Proiect de hotărâre privind </w:t>
      </w:r>
      <w:r w:rsidRPr="00F06505">
        <w:rPr>
          <w:rFonts w:ascii="Times New Roman" w:hAnsi="Times New Roman"/>
          <w:b/>
          <w:color w:val="1D2228"/>
          <w:sz w:val="24"/>
          <w:szCs w:val="24"/>
          <w:shd w:val="clear" w:color="auto" w:fill="FFFFFF"/>
        </w:rPr>
        <w:t xml:space="preserve"> </w:t>
      </w:r>
      <w:r w:rsidRPr="00F06505">
        <w:rPr>
          <w:rFonts w:ascii="Times New Roman" w:hAnsi="Times New Roman"/>
          <w:b/>
          <w:color w:val="000000"/>
          <w:sz w:val="24"/>
          <w:szCs w:val="24"/>
        </w:rPr>
        <w:t>recalcularea chiriei şi prelungirea duratei contractelo</w:t>
      </w:r>
      <w:r>
        <w:rPr>
          <w:rFonts w:ascii="Times New Roman" w:hAnsi="Times New Roman"/>
          <w:b/>
          <w:color w:val="000000"/>
          <w:sz w:val="24"/>
          <w:szCs w:val="24"/>
        </w:rPr>
        <w:t>r de închiriere pentru locuin</w:t>
      </w:r>
      <w:r>
        <w:rPr>
          <w:rFonts w:ascii="Times New Roman" w:hAnsi="Times New Roman"/>
          <w:b/>
          <w:color w:val="000000"/>
          <w:sz w:val="24"/>
          <w:szCs w:val="24"/>
          <w:lang w:val="ro-RO"/>
        </w:rPr>
        <w:t>țele</w:t>
      </w:r>
      <w:r w:rsidRPr="00F06505">
        <w:rPr>
          <w:rFonts w:ascii="Times New Roman" w:hAnsi="Times New Roman"/>
          <w:b/>
          <w:color w:val="000000"/>
          <w:sz w:val="24"/>
          <w:szCs w:val="24"/>
        </w:rPr>
        <w:t xml:space="preserve"> cons</w:t>
      </w:r>
      <w:r>
        <w:rPr>
          <w:rFonts w:ascii="Times New Roman" w:hAnsi="Times New Roman"/>
          <w:b/>
          <w:color w:val="000000"/>
          <w:sz w:val="24"/>
          <w:szCs w:val="24"/>
        </w:rPr>
        <w:t xml:space="preserve">truite prin ANL,  situate în </w:t>
      </w:r>
      <w:r w:rsidRPr="00F06505">
        <w:rPr>
          <w:rFonts w:ascii="Times New Roman" w:hAnsi="Times New Roman"/>
          <w:b/>
          <w:color w:val="000000"/>
          <w:sz w:val="24"/>
          <w:szCs w:val="24"/>
        </w:rPr>
        <w:t xml:space="preserve">  comuna Sălard,Nr.725</w:t>
      </w:r>
      <w:r>
        <w:t xml:space="preserve"> ,</w:t>
      </w:r>
      <w:r w:rsidRPr="00683EAA">
        <w:rPr>
          <w:rFonts w:ascii="Times New Roman" w:hAnsi="Times New Roman"/>
          <w:b/>
          <w:sz w:val="24"/>
          <w:szCs w:val="24"/>
        </w:rPr>
        <w:t>judetul Bihor</w:t>
      </w:r>
      <w:r>
        <w:t xml:space="preserve">                                                                                                                                                                                                                                    </w:t>
      </w:r>
      <w:r w:rsidRPr="00A46DE9">
        <w:rPr>
          <w:rFonts w:ascii="Times New Roman" w:hAnsi="Times New Roman"/>
          <w:sz w:val="24"/>
          <w:szCs w:val="24"/>
          <w:lang w:val="ro-RO"/>
        </w:rPr>
        <w:t xml:space="preserve">    </w:t>
      </w:r>
      <w:r w:rsidRPr="00A46DE9">
        <w:rPr>
          <w:rFonts w:ascii="Times New Roman" w:eastAsia="Arial" w:hAnsi="Times New Roman"/>
          <w:sz w:val="24"/>
          <w:szCs w:val="24"/>
          <w:lang w:val="ro-RO"/>
        </w:rPr>
        <w:t xml:space="preserve">Inițiator: primar -Nagy Miklos                                                                                                                               </w:t>
      </w:r>
      <w:r w:rsidRPr="00F06505">
        <w:rPr>
          <w:rFonts w:ascii="Times New Roman" w:eastAsia="Arial" w:hAnsi="Times New Roman"/>
          <w:b/>
          <w:sz w:val="24"/>
          <w:szCs w:val="24"/>
          <w:lang w:val="ro-RO"/>
        </w:rPr>
        <w:t xml:space="preserve">7.Proiect de hotărâre  privind </w:t>
      </w:r>
      <w:r w:rsidRPr="00F06505">
        <w:rPr>
          <w:rFonts w:ascii="Times New Roman" w:hAnsi="Times New Roman"/>
          <w:b/>
          <w:color w:val="1D2228"/>
          <w:sz w:val="24"/>
          <w:szCs w:val="24"/>
          <w:shd w:val="clear" w:color="auto" w:fill="FFFFFF"/>
        </w:rPr>
        <w:t xml:space="preserve"> </w:t>
      </w:r>
      <w:r w:rsidRPr="00F06505">
        <w:rPr>
          <w:rFonts w:ascii="Times New Roman" w:hAnsi="Times New Roman"/>
          <w:b/>
          <w:color w:val="000000"/>
          <w:sz w:val="24"/>
          <w:szCs w:val="24"/>
        </w:rPr>
        <w:t xml:space="preserve">recalcularea chiriei şi prelungirea duratei contractelor de închiriere </w:t>
      </w:r>
      <w:r w:rsidRPr="00F06505">
        <w:rPr>
          <w:rFonts w:ascii="Times New Roman" w:hAnsi="Times New Roman"/>
          <w:b/>
          <w:bCs/>
          <w:color w:val="000000"/>
          <w:sz w:val="24"/>
          <w:szCs w:val="24"/>
          <w:lang w:val="ro-RO" w:eastAsia="ar" w:bidi="ar"/>
        </w:rPr>
        <w:t xml:space="preserve">pentru locuințele apartinând domeniului public al comunei Sălard ,situate în </w:t>
      </w:r>
      <w:r w:rsidRPr="00F06505">
        <w:rPr>
          <w:rFonts w:ascii="Times New Roman" w:hAnsi="Times New Roman"/>
          <w:b/>
          <w:bCs/>
          <w:color w:val="000000"/>
          <w:sz w:val="24"/>
          <w:szCs w:val="24"/>
          <w:lang w:val="ro-RO" w:eastAsia="ar" w:bidi="ar"/>
        </w:rPr>
        <w:lastRenderedPageBreak/>
        <w:t xml:space="preserve">localitatea Sălard bloc Parc ,nr.444/B,Judetul  Bihor                                                                                                          </w:t>
      </w:r>
      <w:r w:rsidRPr="00A46DE9">
        <w:rPr>
          <w:rFonts w:ascii="Times New Roman" w:eastAsia="Arial" w:hAnsi="Times New Roman"/>
          <w:sz w:val="24"/>
          <w:szCs w:val="24"/>
          <w:lang w:val="ro-RO"/>
        </w:rPr>
        <w:t>Inițiator: primar -Nagy Miklos</w:t>
      </w:r>
    </w:p>
    <w:p w:rsidR="00D41F1E" w:rsidRDefault="00D41F1E" w:rsidP="00D41F1E">
      <w:pPr>
        <w:rPr>
          <w:rFonts w:ascii="Times New Roman" w:eastAsia="Arial" w:hAnsi="Times New Roman"/>
          <w:b/>
          <w:bCs/>
          <w:sz w:val="24"/>
          <w:szCs w:val="24"/>
          <w:lang w:val="ro-RO"/>
        </w:rPr>
      </w:pPr>
      <w:r w:rsidRPr="00F06505">
        <w:rPr>
          <w:rFonts w:ascii="Times New Roman" w:eastAsia="Arial" w:hAnsi="Times New Roman"/>
          <w:b/>
          <w:sz w:val="24"/>
          <w:szCs w:val="24"/>
          <w:lang w:val="ro-RO"/>
        </w:rPr>
        <w:t>8.Proiect de hotărâre   p</w:t>
      </w:r>
      <w:r w:rsidRPr="00F06505">
        <w:rPr>
          <w:rFonts w:ascii="Times New Roman" w:hAnsi="Times New Roman"/>
          <w:b/>
          <w:sz w:val="24"/>
          <w:szCs w:val="24"/>
        </w:rPr>
        <w:t xml:space="preserve">rivind aprobarea </w:t>
      </w:r>
      <w:r w:rsidRPr="00F06505">
        <w:rPr>
          <w:rFonts w:ascii="Times New Roman" w:hAnsi="Times New Roman"/>
          <w:b/>
          <w:bCs/>
          <w:color w:val="000000"/>
          <w:sz w:val="24"/>
          <w:szCs w:val="24"/>
          <w:lang w:val="ro-RO" w:eastAsia="ar" w:bidi="ar"/>
        </w:rPr>
        <w:t>Planului de amp</w:t>
      </w:r>
      <w:r w:rsidRPr="00F06505">
        <w:rPr>
          <w:rFonts w:ascii="Times New Roman" w:hAnsi="Times New Roman"/>
          <w:b/>
          <w:bCs/>
          <w:color w:val="000000"/>
          <w:sz w:val="24"/>
          <w:szCs w:val="24"/>
          <w:lang w:eastAsia="ar" w:bidi="ar"/>
        </w:rPr>
        <w:t>l</w:t>
      </w:r>
      <w:r w:rsidRPr="00F06505">
        <w:rPr>
          <w:rFonts w:ascii="Times New Roman" w:hAnsi="Times New Roman"/>
          <w:b/>
          <w:bCs/>
          <w:color w:val="000000"/>
          <w:sz w:val="24"/>
          <w:szCs w:val="24"/>
          <w:lang w:val="ro-RO" w:eastAsia="ar" w:bidi="ar"/>
        </w:rPr>
        <w:t>asament si delimitare a imobilului cu suprafata de 4</w:t>
      </w:r>
      <w:r>
        <w:rPr>
          <w:rFonts w:ascii="Times New Roman" w:hAnsi="Times New Roman"/>
          <w:b/>
          <w:bCs/>
          <w:color w:val="000000"/>
          <w:sz w:val="24"/>
          <w:szCs w:val="24"/>
          <w:lang w:val="ro-RO" w:eastAsia="ar" w:bidi="ar"/>
        </w:rPr>
        <w:t>.</w:t>
      </w:r>
      <w:r w:rsidRPr="00F06505">
        <w:rPr>
          <w:rFonts w:ascii="Times New Roman" w:hAnsi="Times New Roman"/>
          <w:b/>
          <w:bCs/>
          <w:color w:val="000000"/>
          <w:sz w:val="24"/>
          <w:szCs w:val="24"/>
          <w:lang w:val="ro-RO" w:eastAsia="ar" w:bidi="ar"/>
        </w:rPr>
        <w:t xml:space="preserve">200 </w:t>
      </w:r>
      <w:r>
        <w:rPr>
          <w:rFonts w:ascii="Times New Roman" w:hAnsi="Times New Roman"/>
          <w:b/>
          <w:bCs/>
          <w:color w:val="000000"/>
          <w:sz w:val="24"/>
          <w:szCs w:val="24"/>
          <w:lang w:val="ro-RO" w:eastAsia="ar" w:bidi="ar"/>
        </w:rPr>
        <w:t>mp înscris în CF Nr. 1 Sălard,</w:t>
      </w:r>
      <w:r w:rsidRPr="00F06505">
        <w:rPr>
          <w:rFonts w:ascii="Times New Roman" w:hAnsi="Times New Roman"/>
          <w:b/>
          <w:bCs/>
          <w:color w:val="000000"/>
          <w:sz w:val="24"/>
          <w:szCs w:val="24"/>
          <w:lang w:val="ro-RO" w:eastAsia="ar" w:bidi="ar"/>
        </w:rPr>
        <w:t xml:space="preserve"> nr.topografic  1558/2 în vederea constituirii unui număr cadastral nou</w:t>
      </w:r>
      <w:r w:rsidRPr="00F06505">
        <w:rPr>
          <w:rFonts w:ascii="Arial" w:hAnsi="Arial" w:cs="Arial"/>
          <w:b/>
          <w:sz w:val="24"/>
          <w:szCs w:val="24"/>
        </w:rPr>
        <w:t xml:space="preserve">                                                                                                                                                                                                                                                             </w:t>
      </w:r>
      <w:r w:rsidRPr="00F06505">
        <w:rPr>
          <w:rFonts w:ascii="Times New Roman" w:hAnsi="Times New Roman"/>
          <w:b/>
          <w:bCs/>
          <w:sz w:val="24"/>
          <w:szCs w:val="24"/>
          <w:lang w:val="it-IT" w:eastAsia="ar" w:bidi="ar"/>
        </w:rPr>
        <w:t xml:space="preserve">                                                                                                                          </w:t>
      </w:r>
      <w:r w:rsidRPr="00A46DE9">
        <w:rPr>
          <w:rFonts w:ascii="Times New Roman" w:eastAsia="Arial" w:hAnsi="Times New Roman"/>
          <w:sz w:val="24"/>
          <w:szCs w:val="24"/>
          <w:lang w:val="ro-RO"/>
        </w:rPr>
        <w:t>I</w:t>
      </w:r>
      <w:r>
        <w:rPr>
          <w:rFonts w:ascii="Times New Roman" w:eastAsia="Arial" w:hAnsi="Times New Roman"/>
          <w:sz w:val="24"/>
          <w:szCs w:val="24"/>
          <w:lang w:val="ro-RO"/>
        </w:rPr>
        <w:t xml:space="preserve">nițiator: primar -Nagy Miklos                                                                                                                             </w:t>
      </w:r>
      <w:r w:rsidRPr="00F06505">
        <w:rPr>
          <w:rFonts w:ascii="Times New Roman" w:hAnsi="Times New Roman"/>
          <w:b/>
          <w:bCs/>
          <w:color w:val="000000"/>
          <w:sz w:val="24"/>
          <w:szCs w:val="24"/>
          <w:lang w:val="ro-RO" w:eastAsia="ar" w:bidi="ar"/>
        </w:rPr>
        <w:t>9</w:t>
      </w:r>
      <w:r w:rsidRPr="00F06505">
        <w:rPr>
          <w:rFonts w:ascii="Times New Roman" w:eastAsia="Arial" w:hAnsi="Times New Roman"/>
          <w:b/>
          <w:sz w:val="24"/>
          <w:szCs w:val="24"/>
          <w:lang w:val="ro-RO"/>
        </w:rPr>
        <w:t xml:space="preserve">.Proiect de hotărâre  privind </w:t>
      </w:r>
      <w:r w:rsidRPr="00F06505">
        <w:rPr>
          <w:rFonts w:ascii="Times New Roman" w:hAnsi="Times New Roman"/>
          <w:b/>
          <w:color w:val="1D2228"/>
          <w:sz w:val="24"/>
          <w:szCs w:val="24"/>
          <w:shd w:val="clear" w:color="auto" w:fill="FFFFFF"/>
        </w:rPr>
        <w:t xml:space="preserve"> </w:t>
      </w:r>
      <w:r w:rsidRPr="00F06505">
        <w:rPr>
          <w:rFonts w:ascii="Times New Roman" w:hAnsi="Times New Roman"/>
          <w:b/>
          <w:sz w:val="24"/>
          <w:szCs w:val="24"/>
        </w:rPr>
        <w:t xml:space="preserve"> aprobarea indicatorilor tehnico-economici actualiza</w:t>
      </w:r>
      <w:r w:rsidRPr="00F06505">
        <w:rPr>
          <w:rFonts w:ascii="Times New Roman" w:hAnsi="Times New Roman"/>
          <w:b/>
          <w:sz w:val="24"/>
          <w:szCs w:val="24"/>
          <w:lang w:val="ro-RO"/>
        </w:rPr>
        <w:t xml:space="preserve">ți </w:t>
      </w:r>
      <w:r w:rsidRPr="00F06505">
        <w:rPr>
          <w:rFonts w:ascii="Times New Roman" w:hAnsi="Times New Roman"/>
          <w:b/>
          <w:sz w:val="24"/>
          <w:szCs w:val="24"/>
        </w:rPr>
        <w:t>și a </w:t>
      </w:r>
      <w:r w:rsidRPr="00F06505">
        <w:rPr>
          <w:rFonts w:ascii="Times New Roman" w:hAnsi="Times New Roman"/>
          <w:b/>
          <w:bCs/>
          <w:sz w:val="24"/>
          <w:szCs w:val="24"/>
        </w:rPr>
        <w:t>categoriilor de cheltuieli finanțate de la bugetul local</w:t>
      </w:r>
      <w:r w:rsidRPr="00F06505">
        <w:rPr>
          <w:rFonts w:ascii="Times New Roman" w:hAnsi="Times New Roman"/>
          <w:b/>
          <w:sz w:val="24"/>
          <w:szCs w:val="24"/>
        </w:rPr>
        <w:t> </w:t>
      </w:r>
      <w:r w:rsidRPr="00F06505">
        <w:rPr>
          <w:rFonts w:ascii="Times New Roman" w:hAnsi="Times New Roman"/>
          <w:b/>
          <w:sz w:val="24"/>
          <w:szCs w:val="24"/>
          <w:lang w:val="ro-RO"/>
        </w:rPr>
        <w:t xml:space="preserve"> pentru obiectivul de investi</w:t>
      </w:r>
      <w:r w:rsidRPr="00F06505">
        <w:rPr>
          <w:rFonts w:ascii="Times New Roman" w:hAnsi="Times New Roman"/>
          <w:b/>
          <w:bCs/>
          <w:sz w:val="24"/>
          <w:szCs w:val="24"/>
          <w:lang w:val="ro-RO" w:eastAsia="ro-RO"/>
        </w:rPr>
        <w:t>ţ</w:t>
      </w:r>
      <w:r w:rsidRPr="00F06505">
        <w:rPr>
          <w:rFonts w:ascii="Times New Roman" w:hAnsi="Times New Roman"/>
          <w:b/>
          <w:sz w:val="24"/>
          <w:szCs w:val="24"/>
          <w:lang w:val="ro-RO"/>
        </w:rPr>
        <w:t>ii „</w:t>
      </w:r>
      <w:r w:rsidRPr="00F06505">
        <w:rPr>
          <w:rFonts w:ascii="Times New Roman" w:hAnsi="Times New Roman"/>
          <w:b/>
          <w:sz w:val="24"/>
          <w:szCs w:val="24"/>
        </w:rPr>
        <w:t>Modernizarea infrastructurii rutiere în comuna Sălard, județul Bihor</w:t>
      </w:r>
      <w:r w:rsidRPr="00F06505">
        <w:rPr>
          <w:rFonts w:ascii="Times New Roman" w:hAnsi="Times New Roman"/>
          <w:b/>
          <w:sz w:val="24"/>
          <w:szCs w:val="24"/>
          <w:lang w:val="ro-RO"/>
        </w:rPr>
        <w:t>”</w:t>
      </w:r>
      <w:r>
        <w:rPr>
          <w:rFonts w:ascii="Times New Roman" w:hAnsi="Times New Roman"/>
          <w:color w:val="1D2228"/>
          <w:sz w:val="24"/>
          <w:szCs w:val="24"/>
          <w:shd w:val="clear" w:color="auto" w:fill="FFFFFF"/>
        </w:rPr>
        <w:t xml:space="preserve">                                                         </w:t>
      </w:r>
      <w:r w:rsidRPr="00A46DE9">
        <w:rPr>
          <w:rFonts w:ascii="Times New Roman" w:eastAsia="Arial" w:hAnsi="Times New Roman"/>
          <w:sz w:val="24"/>
          <w:szCs w:val="24"/>
          <w:lang w:val="ro-RO"/>
        </w:rPr>
        <w:t xml:space="preserve">Inițiator: primar -Nagy Miklos    </w:t>
      </w:r>
      <w:r>
        <w:rPr>
          <w:rFonts w:ascii="Times New Roman" w:eastAsia="Arial" w:hAnsi="Times New Roman"/>
          <w:sz w:val="24"/>
          <w:szCs w:val="24"/>
          <w:lang w:val="ro-RO"/>
        </w:rPr>
        <w:t xml:space="preserve">                                                                                                                       </w:t>
      </w:r>
      <w:r w:rsidRPr="00487BF5">
        <w:rPr>
          <w:rFonts w:ascii="Times New Roman" w:hAnsi="Times New Roman"/>
          <w:b/>
          <w:sz w:val="24"/>
          <w:szCs w:val="24"/>
          <w:lang w:val="ro-RO"/>
        </w:rPr>
        <w:t>10</w:t>
      </w:r>
      <w:r w:rsidRPr="00487BF5">
        <w:rPr>
          <w:rFonts w:ascii="Times New Roman" w:eastAsia="Arial" w:hAnsi="Times New Roman"/>
          <w:b/>
          <w:sz w:val="24"/>
          <w:szCs w:val="24"/>
          <w:lang w:val="ro-RO"/>
        </w:rPr>
        <w:t xml:space="preserve">.Proiect de hotărâre privind </w:t>
      </w:r>
      <w:r w:rsidRPr="00487BF5">
        <w:rPr>
          <w:rFonts w:ascii="Times New Roman" w:hAnsi="Times New Roman"/>
          <w:b/>
          <w:lang w:eastAsia="zh-CN"/>
        </w:rPr>
        <w:t xml:space="preserve"> </w:t>
      </w:r>
      <w:r w:rsidRPr="00487BF5">
        <w:rPr>
          <w:rFonts w:ascii="Times New Roman" w:hAnsi="Times New Roman"/>
          <w:b/>
          <w:sz w:val="24"/>
          <w:szCs w:val="24"/>
        </w:rPr>
        <w:t>desemnarea reprezentantilor Consiliului local S</w:t>
      </w:r>
      <w:r w:rsidRPr="00487BF5">
        <w:rPr>
          <w:rFonts w:ascii="Times New Roman" w:hAnsi="Times New Roman"/>
          <w:b/>
          <w:sz w:val="24"/>
          <w:szCs w:val="24"/>
          <w:lang w:val="ro-RO"/>
        </w:rPr>
        <w:t>ălard</w:t>
      </w:r>
      <w:r w:rsidRPr="00487BF5">
        <w:rPr>
          <w:rFonts w:ascii="Times New Roman" w:hAnsi="Times New Roman"/>
          <w:b/>
          <w:sz w:val="24"/>
          <w:szCs w:val="24"/>
        </w:rPr>
        <w:t xml:space="preserve"> in </w:t>
      </w:r>
      <w:r w:rsidRPr="00487BF5">
        <w:rPr>
          <w:rFonts w:ascii="Times New Roman" w:hAnsi="Times New Roman"/>
          <w:b/>
          <w:sz w:val="24"/>
          <w:szCs w:val="24"/>
          <w:lang w:val="ro-RO"/>
        </w:rPr>
        <w:t>C</w:t>
      </w:r>
      <w:r w:rsidRPr="00487BF5">
        <w:rPr>
          <w:rFonts w:ascii="Times New Roman" w:hAnsi="Times New Roman"/>
          <w:b/>
          <w:sz w:val="24"/>
          <w:szCs w:val="24"/>
        </w:rPr>
        <w:t>onsiliul de administratie al Scolii Gimnaziale</w:t>
      </w:r>
      <w:r w:rsidRPr="00487BF5">
        <w:rPr>
          <w:rFonts w:ascii="Times New Roman" w:hAnsi="Times New Roman"/>
          <w:b/>
          <w:sz w:val="24"/>
          <w:szCs w:val="24"/>
          <w:lang w:val="ro-RO"/>
        </w:rPr>
        <w:t>“</w:t>
      </w:r>
      <w:r w:rsidRPr="00487BF5">
        <w:rPr>
          <w:rFonts w:ascii="Times New Roman" w:hAnsi="Times New Roman"/>
          <w:b/>
          <w:sz w:val="24"/>
          <w:szCs w:val="24"/>
        </w:rPr>
        <w:t>Szalardi Janos</w:t>
      </w:r>
      <w:r w:rsidRPr="00487BF5">
        <w:rPr>
          <w:rFonts w:ascii="Times New Roman" w:hAnsi="Times New Roman"/>
          <w:b/>
          <w:sz w:val="24"/>
          <w:szCs w:val="24"/>
          <w:lang w:val="ro-RO"/>
        </w:rPr>
        <w:t>”</w:t>
      </w:r>
      <w:r w:rsidRPr="00487BF5">
        <w:rPr>
          <w:rFonts w:ascii="Times New Roman" w:hAnsi="Times New Roman"/>
          <w:b/>
          <w:sz w:val="24"/>
          <w:szCs w:val="24"/>
        </w:rPr>
        <w:t>S</w:t>
      </w:r>
      <w:r w:rsidRPr="00487BF5">
        <w:rPr>
          <w:rFonts w:ascii="Times New Roman" w:hAnsi="Times New Roman"/>
          <w:b/>
          <w:sz w:val="24"/>
          <w:szCs w:val="24"/>
          <w:lang w:val="ro-RO"/>
        </w:rPr>
        <w:t>ă</w:t>
      </w:r>
      <w:r w:rsidRPr="00487BF5">
        <w:rPr>
          <w:rFonts w:ascii="Times New Roman" w:hAnsi="Times New Roman"/>
          <w:b/>
          <w:sz w:val="24"/>
          <w:szCs w:val="24"/>
        </w:rPr>
        <w:t>lard</w:t>
      </w:r>
      <w:r w:rsidRPr="00487BF5">
        <w:rPr>
          <w:rFonts w:ascii="Times New Roman" w:hAnsi="Times New Roman"/>
          <w:b/>
          <w:sz w:val="24"/>
          <w:szCs w:val="24"/>
          <w:lang w:val="ro-RO"/>
        </w:rPr>
        <w:t xml:space="preserve"> pentru anul şcolar 20</w:t>
      </w:r>
      <w:r w:rsidRPr="00487BF5">
        <w:rPr>
          <w:rFonts w:ascii="Times New Roman" w:hAnsi="Times New Roman"/>
          <w:b/>
          <w:sz w:val="24"/>
          <w:szCs w:val="24"/>
        </w:rPr>
        <w:t>2</w:t>
      </w:r>
      <w:r>
        <w:rPr>
          <w:rFonts w:ascii="Times New Roman" w:hAnsi="Times New Roman"/>
          <w:b/>
          <w:sz w:val="24"/>
          <w:szCs w:val="24"/>
        </w:rPr>
        <w:t>2</w:t>
      </w:r>
      <w:r w:rsidRPr="00487BF5">
        <w:rPr>
          <w:rFonts w:ascii="Times New Roman" w:hAnsi="Times New Roman"/>
          <w:b/>
          <w:sz w:val="24"/>
          <w:szCs w:val="24"/>
          <w:lang w:val="ro-RO"/>
        </w:rPr>
        <w:t>-20</w:t>
      </w:r>
      <w:r w:rsidRPr="00487BF5">
        <w:rPr>
          <w:rFonts w:ascii="Times New Roman" w:hAnsi="Times New Roman"/>
          <w:b/>
          <w:sz w:val="24"/>
          <w:szCs w:val="24"/>
        </w:rPr>
        <w:t>2</w:t>
      </w:r>
      <w:r>
        <w:rPr>
          <w:rFonts w:ascii="Times New Roman" w:hAnsi="Times New Roman"/>
          <w:b/>
          <w:sz w:val="24"/>
          <w:szCs w:val="24"/>
        </w:rPr>
        <w:t>3</w:t>
      </w:r>
      <w:r>
        <w:rPr>
          <w:rFonts w:ascii="Times New Roman" w:hAnsi="Times New Roman"/>
          <w:color w:val="1D2228"/>
          <w:sz w:val="24"/>
          <w:szCs w:val="24"/>
          <w:shd w:val="clear" w:color="auto" w:fill="FFFFFF"/>
        </w:rPr>
        <w:t xml:space="preserve">                       </w:t>
      </w:r>
      <w:r w:rsidRPr="00A46DE9">
        <w:rPr>
          <w:rFonts w:ascii="Times New Roman" w:eastAsia="Arial" w:hAnsi="Times New Roman"/>
          <w:sz w:val="24"/>
          <w:szCs w:val="24"/>
          <w:lang w:val="ro-RO"/>
        </w:rPr>
        <w:t xml:space="preserve">Inițiator: primar -Nagy Miklos                                                                                                                               </w:t>
      </w:r>
      <w:r w:rsidRPr="00487BF5">
        <w:rPr>
          <w:rFonts w:ascii="Times New Roman" w:eastAsia="Arial" w:hAnsi="Times New Roman"/>
          <w:b/>
          <w:sz w:val="24"/>
          <w:szCs w:val="24"/>
          <w:lang w:val="ro-RO"/>
        </w:rPr>
        <w:t xml:space="preserve">11.Proiect de </w:t>
      </w:r>
      <w:r w:rsidRPr="0072482C">
        <w:rPr>
          <w:rFonts w:ascii="Times New Roman" w:eastAsia="Arial" w:hAnsi="Times New Roman"/>
          <w:b/>
          <w:sz w:val="24"/>
          <w:szCs w:val="24"/>
          <w:lang w:val="ro-RO"/>
        </w:rPr>
        <w:t xml:space="preserve">hotărâre privind </w:t>
      </w:r>
      <w:r w:rsidRPr="0072482C">
        <w:rPr>
          <w:rFonts w:ascii="Times New Roman" w:hAnsi="Times New Roman"/>
          <w:b/>
          <w:sz w:val="24"/>
          <w:szCs w:val="24"/>
        </w:rPr>
        <w:t xml:space="preserve">  desemnarea reprezentan</w:t>
      </w:r>
      <w:r w:rsidRPr="0072482C">
        <w:rPr>
          <w:rFonts w:ascii="Times New Roman" w:hAnsi="Times New Roman"/>
          <w:b/>
          <w:sz w:val="24"/>
          <w:szCs w:val="24"/>
          <w:lang w:val="ro-RO"/>
        </w:rPr>
        <w:t xml:space="preserve">tului </w:t>
      </w:r>
      <w:r w:rsidRPr="0072482C">
        <w:rPr>
          <w:rFonts w:ascii="Times New Roman" w:hAnsi="Times New Roman"/>
          <w:b/>
          <w:sz w:val="24"/>
          <w:szCs w:val="24"/>
        </w:rPr>
        <w:t>Consiliului local S</w:t>
      </w:r>
      <w:r w:rsidRPr="0072482C">
        <w:rPr>
          <w:rFonts w:ascii="Times New Roman" w:hAnsi="Times New Roman"/>
          <w:b/>
          <w:sz w:val="24"/>
          <w:szCs w:val="24"/>
          <w:lang w:val="ro-RO"/>
        </w:rPr>
        <w:t>ălard</w:t>
      </w:r>
      <w:r w:rsidRPr="0072482C">
        <w:rPr>
          <w:rFonts w:ascii="Times New Roman" w:hAnsi="Times New Roman"/>
          <w:b/>
          <w:sz w:val="24"/>
          <w:szCs w:val="24"/>
        </w:rPr>
        <w:t xml:space="preserve"> în </w:t>
      </w:r>
      <w:r w:rsidRPr="0072482C">
        <w:rPr>
          <w:rFonts w:ascii="Times New Roman" w:hAnsi="Times New Roman"/>
          <w:b/>
          <w:sz w:val="24"/>
          <w:szCs w:val="24"/>
          <w:lang w:val="ro-RO"/>
        </w:rPr>
        <w:t>Comisia  pentru evaluarea si asigurarea calității din cadrul</w:t>
      </w:r>
      <w:r w:rsidRPr="0072482C">
        <w:rPr>
          <w:rFonts w:ascii="Times New Roman" w:hAnsi="Times New Roman"/>
          <w:b/>
          <w:sz w:val="24"/>
          <w:szCs w:val="24"/>
        </w:rPr>
        <w:t xml:space="preserve"> Scolii Gimnaziale </w:t>
      </w:r>
      <w:r w:rsidRPr="0072482C">
        <w:rPr>
          <w:rFonts w:ascii="Times New Roman" w:hAnsi="Times New Roman"/>
          <w:b/>
          <w:sz w:val="24"/>
          <w:szCs w:val="24"/>
          <w:lang w:val="ro-RO"/>
        </w:rPr>
        <w:t>“</w:t>
      </w:r>
      <w:r w:rsidRPr="0072482C">
        <w:rPr>
          <w:rFonts w:ascii="Times New Roman" w:hAnsi="Times New Roman"/>
          <w:b/>
          <w:sz w:val="24"/>
          <w:szCs w:val="24"/>
        </w:rPr>
        <w:t xml:space="preserve"> Szalardi Janos</w:t>
      </w:r>
      <w:r w:rsidRPr="0072482C">
        <w:rPr>
          <w:rFonts w:ascii="Times New Roman" w:hAnsi="Times New Roman"/>
          <w:b/>
          <w:sz w:val="24"/>
          <w:szCs w:val="24"/>
          <w:lang w:val="ro-RO"/>
        </w:rPr>
        <w:t xml:space="preserve">” </w:t>
      </w:r>
      <w:r w:rsidRPr="0072482C">
        <w:rPr>
          <w:rFonts w:ascii="Times New Roman" w:hAnsi="Times New Roman"/>
          <w:b/>
          <w:sz w:val="24"/>
          <w:szCs w:val="24"/>
        </w:rPr>
        <w:t xml:space="preserve"> S</w:t>
      </w:r>
      <w:r w:rsidRPr="0072482C">
        <w:rPr>
          <w:rFonts w:ascii="Times New Roman" w:hAnsi="Times New Roman"/>
          <w:b/>
          <w:sz w:val="24"/>
          <w:szCs w:val="24"/>
          <w:lang w:val="ro-RO"/>
        </w:rPr>
        <w:t>ă</w:t>
      </w:r>
      <w:r w:rsidRPr="0072482C">
        <w:rPr>
          <w:rFonts w:ascii="Times New Roman" w:hAnsi="Times New Roman"/>
          <w:b/>
          <w:sz w:val="24"/>
          <w:szCs w:val="24"/>
        </w:rPr>
        <w:t>lard</w:t>
      </w:r>
      <w:r w:rsidRPr="0072482C">
        <w:rPr>
          <w:rFonts w:ascii="Times New Roman" w:hAnsi="Times New Roman"/>
          <w:b/>
          <w:sz w:val="24"/>
          <w:szCs w:val="24"/>
          <w:lang w:val="ro-RO"/>
        </w:rPr>
        <w:t xml:space="preserve"> pentru anul  şcolar 202</w:t>
      </w:r>
      <w:r>
        <w:rPr>
          <w:rFonts w:ascii="Times New Roman" w:hAnsi="Times New Roman"/>
          <w:b/>
          <w:sz w:val="24"/>
          <w:szCs w:val="24"/>
          <w:lang w:val="ro-RO"/>
        </w:rPr>
        <w:t>2</w:t>
      </w:r>
      <w:r w:rsidRPr="0072482C">
        <w:rPr>
          <w:rFonts w:ascii="Times New Roman" w:hAnsi="Times New Roman"/>
          <w:b/>
          <w:sz w:val="24"/>
          <w:szCs w:val="24"/>
          <w:lang w:val="ro-RO"/>
        </w:rPr>
        <w:t>-202</w:t>
      </w:r>
      <w:r>
        <w:rPr>
          <w:rFonts w:ascii="Times New Roman" w:hAnsi="Times New Roman"/>
          <w:b/>
          <w:sz w:val="24"/>
          <w:szCs w:val="24"/>
          <w:lang w:val="ro-RO"/>
        </w:rPr>
        <w:t>3</w:t>
      </w:r>
      <w:r w:rsidRPr="0072482C">
        <w:rPr>
          <w:rFonts w:ascii="Times New Roman" w:hAnsi="Times New Roman"/>
          <w:b/>
          <w:sz w:val="24"/>
          <w:szCs w:val="24"/>
          <w:lang w:val="ro-RO"/>
        </w:rPr>
        <w:t xml:space="preserve">                                              </w:t>
      </w:r>
      <w:r>
        <w:rPr>
          <w:rFonts w:ascii="Times New Roman" w:eastAsia="Arial" w:hAnsi="Times New Roman"/>
          <w:sz w:val="24"/>
          <w:szCs w:val="24"/>
          <w:lang w:val="ro-RO"/>
        </w:rPr>
        <w:t xml:space="preserve">                                            </w:t>
      </w:r>
      <w:r w:rsidRPr="0072482C">
        <w:rPr>
          <w:rFonts w:ascii="Times New Roman" w:eastAsia="Arial" w:hAnsi="Times New Roman"/>
          <w:sz w:val="24"/>
          <w:szCs w:val="24"/>
          <w:lang w:val="ro-RO"/>
        </w:rPr>
        <w:t xml:space="preserve">                                              </w:t>
      </w:r>
      <w:r w:rsidRPr="00A46DE9">
        <w:rPr>
          <w:rFonts w:ascii="Times New Roman" w:eastAsia="Arial" w:hAnsi="Times New Roman"/>
          <w:sz w:val="24"/>
          <w:szCs w:val="24"/>
          <w:lang w:val="ro-RO"/>
        </w:rPr>
        <w:t xml:space="preserve">Inițiator: primar -Nagy Miklos                                                                                               </w:t>
      </w:r>
      <w:r>
        <w:rPr>
          <w:rFonts w:ascii="Times New Roman" w:eastAsia="Arial" w:hAnsi="Times New Roman"/>
          <w:sz w:val="24"/>
          <w:szCs w:val="24"/>
          <w:lang w:val="ro-RO"/>
        </w:rPr>
        <w:t xml:space="preserve">                             </w:t>
      </w:r>
      <w:r>
        <w:rPr>
          <w:rFonts w:ascii="Times New Roman" w:eastAsia="Arial" w:hAnsi="Times New Roman"/>
          <w:color w:val="000000"/>
          <w:sz w:val="24"/>
          <w:szCs w:val="24"/>
          <w:lang w:val="ro-RO" w:eastAsia="zh-CN" w:bidi="ar"/>
        </w:rPr>
        <w:t xml:space="preserve">                                                   </w:t>
      </w:r>
      <w:r>
        <w:rPr>
          <w:rFonts w:ascii="Times New Roman" w:eastAsia="Arial" w:hAnsi="Times New Roman"/>
          <w:b/>
          <w:bCs/>
          <w:sz w:val="24"/>
          <w:szCs w:val="24"/>
          <w:lang w:val="ro-RO"/>
        </w:rPr>
        <w:t xml:space="preserve">                        </w:t>
      </w:r>
    </w:p>
    <w:p w:rsidR="00D41F1E" w:rsidRDefault="00D41F1E" w:rsidP="00D41F1E">
      <w:pPr>
        <w:autoSpaceDE w:val="0"/>
        <w:autoSpaceDN w:val="0"/>
        <w:adjustRightInd w:val="0"/>
        <w:spacing w:line="240" w:lineRule="auto"/>
        <w:rPr>
          <w:rFonts w:ascii="Times New Roman" w:eastAsia="Arial" w:hAnsi="Times New Roman"/>
          <w:color w:val="000000"/>
          <w:sz w:val="24"/>
          <w:szCs w:val="24"/>
          <w:lang w:val="ro-RO"/>
        </w:rPr>
      </w:pPr>
      <w:r>
        <w:rPr>
          <w:rFonts w:ascii="Times New Roman" w:eastAsia="Arial" w:hAnsi="Times New Roman"/>
          <w:b/>
          <w:bCs/>
          <w:color w:val="000000"/>
          <w:sz w:val="24"/>
          <w:szCs w:val="24"/>
          <w:lang w:val="ro-RO" w:eastAsia="ro-RO" w:bidi="ar"/>
        </w:rPr>
        <w:t xml:space="preserve">             Art.2.</w:t>
      </w:r>
      <w:r>
        <w:rPr>
          <w:rFonts w:ascii="Times New Roman" w:eastAsia="Arial" w:hAnsi="Times New Roman"/>
          <w:color w:val="000000"/>
          <w:sz w:val="24"/>
          <w:szCs w:val="24"/>
          <w:lang w:val="ro-RO" w:eastAsia="ro-RO" w:bidi="ar"/>
        </w:rPr>
        <w:t xml:space="preserve">Prezenta hotărâre se comunică  prin grija secretarului  general cu:                                                                                         </w:t>
      </w:r>
      <w:r>
        <w:rPr>
          <w:rFonts w:ascii="Times New Roman" w:eastAsia="Arial" w:hAnsi="Times New Roman"/>
          <w:iCs/>
          <w:color w:val="000000"/>
          <w:sz w:val="24"/>
          <w:szCs w:val="24"/>
          <w:lang w:val="ro-RO" w:eastAsia="ro-RO" w:bidi="ar"/>
        </w:rPr>
        <w:t xml:space="preserve">- Instituţia Prefectului- Judeţul Bihor                                                                                                                     </w:t>
      </w:r>
      <w:r>
        <w:rPr>
          <w:rFonts w:ascii="Times New Roman" w:eastAsia="Arial" w:hAnsi="Times New Roman"/>
          <w:b/>
          <w:bCs/>
          <w:iCs/>
          <w:color w:val="000000"/>
          <w:sz w:val="24"/>
          <w:szCs w:val="24"/>
          <w:lang w:val="ro-RO" w:eastAsia="ro-RO" w:bidi="ar"/>
        </w:rPr>
        <w:t>-</w:t>
      </w:r>
      <w:r>
        <w:rPr>
          <w:rFonts w:ascii="Times New Roman" w:eastAsia="Liberation Serif" w:hAnsi="Times New Roman"/>
          <w:iCs/>
          <w:color w:val="00000A"/>
          <w:sz w:val="24"/>
          <w:szCs w:val="24"/>
          <w:lang w:val="ro-RO" w:eastAsia="ro-RO" w:bidi="ar"/>
        </w:rPr>
        <w:t xml:space="preserve"> Primarul comunei Sălard</w:t>
      </w:r>
      <w:r>
        <w:rPr>
          <w:rFonts w:ascii="Times New Roman" w:eastAsia="Arial" w:hAnsi="Times New Roman"/>
          <w:color w:val="000000"/>
          <w:sz w:val="24"/>
          <w:szCs w:val="24"/>
          <w:lang w:val="ro-RO"/>
        </w:rPr>
        <w:t xml:space="preserve">                                                                                                                                               </w:t>
      </w:r>
      <w:r>
        <w:rPr>
          <w:rFonts w:ascii="Times New Roman" w:hAnsi="Times New Roman"/>
          <w:sz w:val="24"/>
          <w:szCs w:val="24"/>
          <w:lang w:val="it-IT"/>
        </w:rPr>
        <w:t>- Monitorul oficial local</w:t>
      </w:r>
      <w:r>
        <w:rPr>
          <w:rFonts w:ascii="Times New Roman" w:eastAsia="Arial" w:hAnsi="Times New Roman"/>
          <w:color w:val="000000"/>
          <w:sz w:val="24"/>
          <w:szCs w:val="24"/>
          <w:lang w:val="ro-RO"/>
        </w:rPr>
        <w:t xml:space="preserve">        </w:t>
      </w:r>
    </w:p>
    <w:p w:rsidR="00D41F1E" w:rsidRDefault="00D41F1E" w:rsidP="00D41F1E">
      <w:pPr>
        <w:autoSpaceDE w:val="0"/>
        <w:autoSpaceDN w:val="0"/>
        <w:adjustRightInd w:val="0"/>
        <w:spacing w:line="240" w:lineRule="auto"/>
        <w:rPr>
          <w:rFonts w:ascii="Times New Roman" w:eastAsia="Arial" w:hAnsi="Times New Roman"/>
          <w:color w:val="000000"/>
          <w:sz w:val="24"/>
          <w:szCs w:val="24"/>
          <w:lang w:val="ro-RO"/>
        </w:rPr>
      </w:pPr>
    </w:p>
    <w:p w:rsidR="00D41F1E" w:rsidRPr="006B1C35" w:rsidRDefault="00D41F1E" w:rsidP="00D41F1E">
      <w:pPr>
        <w:autoSpaceDE w:val="0"/>
        <w:autoSpaceDN w:val="0"/>
        <w:adjustRightInd w:val="0"/>
        <w:spacing w:line="240" w:lineRule="auto"/>
        <w:rPr>
          <w:rFonts w:ascii="Times New Roman" w:eastAsia="Arial" w:hAnsi="Times New Roman"/>
          <w:b/>
          <w:bCs/>
          <w:sz w:val="24"/>
          <w:szCs w:val="24"/>
          <w:lang w:val="ro-RO"/>
        </w:rPr>
      </w:pPr>
      <w:r>
        <w:rPr>
          <w:rFonts w:ascii="Times New Roman" w:eastAsia="Arial" w:hAnsi="Times New Roman"/>
          <w:color w:val="000000"/>
          <w:sz w:val="24"/>
          <w:szCs w:val="24"/>
          <w:lang w:val="ro-RO"/>
        </w:rPr>
        <w:t xml:space="preserve">                      </w:t>
      </w:r>
      <w:r>
        <w:rPr>
          <w:rFonts w:ascii="Arial" w:eastAsia="Arial" w:hAnsi="Arial" w:cs="Arial"/>
          <w:color w:val="000000"/>
          <w:sz w:val="24"/>
          <w:szCs w:val="24"/>
          <w:lang w:val="ro-RO"/>
        </w:rPr>
        <w:t xml:space="preserve">                               </w:t>
      </w:r>
      <w:r>
        <w:rPr>
          <w:rFonts w:ascii="Arial" w:eastAsia="Arial" w:hAnsi="Arial" w:cs="Arial"/>
          <w:i/>
          <w:color w:val="000000"/>
          <w:sz w:val="24"/>
          <w:szCs w:val="24"/>
        </w:rPr>
        <w:t xml:space="preserve"> </w:t>
      </w:r>
      <w:r>
        <w:rPr>
          <w:rFonts w:ascii="Arial" w:eastAsia="Arial" w:hAnsi="Arial" w:cs="Arial"/>
          <w:b/>
          <w:bCs/>
          <w:i/>
          <w:color w:val="000000"/>
          <w:sz w:val="24"/>
          <w:szCs w:val="24"/>
          <w:lang w:val="ro-RO"/>
        </w:rPr>
        <w:t xml:space="preserve">          </w:t>
      </w:r>
    </w:p>
    <w:p w:rsidR="00D41F1E" w:rsidRDefault="00D41F1E" w:rsidP="00D41F1E">
      <w:pPr>
        <w:numPr>
          <w:ilvl w:val="2"/>
          <w:numId w:val="1"/>
        </w:numPr>
        <w:spacing w:line="240" w:lineRule="auto"/>
        <w:ind w:left="0"/>
        <w:rPr>
          <w:rFonts w:ascii="Times New Roman" w:hAnsi="Times New Roman"/>
          <w:b/>
          <w:bCs/>
          <w:sz w:val="24"/>
          <w:szCs w:val="24"/>
          <w:lang w:val="ro-RO"/>
        </w:rPr>
      </w:pPr>
      <w:r w:rsidRPr="003605EE">
        <w:rPr>
          <w:rFonts w:ascii="Times New Roman" w:hAnsi="Times New Roman"/>
          <w:b/>
          <w:bCs/>
          <w:sz w:val="24"/>
          <w:szCs w:val="24"/>
          <w:lang w:val="ro-RO"/>
        </w:rPr>
        <w:t xml:space="preserve">           </w:t>
      </w:r>
      <w:r w:rsidRPr="003605EE">
        <w:rPr>
          <w:rFonts w:ascii="Times New Roman" w:eastAsia="Arial" w:hAnsi="Times New Roman"/>
          <w:b/>
          <w:bCs/>
          <w:sz w:val="24"/>
          <w:szCs w:val="24"/>
          <w:lang w:val="ro-RO"/>
        </w:rPr>
        <w:t>PREŞEDINTE DE ŞEDINŢĂ,</w:t>
      </w:r>
      <w:r w:rsidRPr="003605EE">
        <w:rPr>
          <w:rFonts w:ascii="Times New Roman" w:eastAsia="Arial" w:hAnsi="Times New Roman"/>
          <w:b/>
          <w:bCs/>
          <w:sz w:val="24"/>
          <w:szCs w:val="24"/>
          <w:lang w:val="ro-RO"/>
        </w:rPr>
        <w:tab/>
        <w:t xml:space="preserve">                                                                                                                        </w:t>
      </w:r>
      <w:r>
        <w:rPr>
          <w:rFonts w:ascii="Times New Roman" w:eastAsia="Arial" w:hAnsi="Times New Roman"/>
          <w:b/>
          <w:bCs/>
          <w:sz w:val="24"/>
          <w:szCs w:val="24"/>
          <w:lang w:val="ro-RO"/>
        </w:rPr>
        <w:tab/>
        <w:t xml:space="preserve">   PETRU COTUNA   </w:t>
      </w:r>
      <w:r w:rsidRPr="003605EE">
        <w:rPr>
          <w:rFonts w:ascii="Times New Roman" w:hAnsi="Times New Roman"/>
          <w:b/>
          <w:bCs/>
          <w:sz w:val="24"/>
          <w:szCs w:val="24"/>
          <w:lang w:val="ro-RO"/>
        </w:rPr>
        <w:tab/>
      </w:r>
      <w:r w:rsidRPr="003605EE">
        <w:rPr>
          <w:rFonts w:ascii="Times New Roman" w:hAnsi="Times New Roman"/>
          <w:b/>
          <w:bCs/>
          <w:sz w:val="24"/>
          <w:szCs w:val="24"/>
          <w:lang w:val="ro-RO"/>
        </w:rPr>
        <w:tab/>
        <w:t xml:space="preserve">   </w:t>
      </w:r>
      <w:r w:rsidRPr="003605EE">
        <w:rPr>
          <w:rFonts w:ascii="Times New Roman" w:hAnsi="Times New Roman"/>
          <w:b/>
          <w:bCs/>
          <w:sz w:val="24"/>
          <w:szCs w:val="24"/>
          <w:lang w:val="ro-RO"/>
        </w:rPr>
        <w:tab/>
        <w:t xml:space="preserve">             </w:t>
      </w:r>
      <w:r>
        <w:rPr>
          <w:rFonts w:ascii="Times New Roman" w:hAnsi="Times New Roman"/>
          <w:b/>
          <w:bCs/>
          <w:sz w:val="24"/>
          <w:szCs w:val="24"/>
          <w:lang w:val="ro-RO"/>
        </w:rPr>
        <w:t xml:space="preserve">    </w:t>
      </w:r>
      <w:r w:rsidRPr="003605EE">
        <w:rPr>
          <w:rFonts w:ascii="Times New Roman" w:hAnsi="Times New Roman"/>
          <w:b/>
          <w:bCs/>
          <w:sz w:val="24"/>
          <w:szCs w:val="24"/>
          <w:lang w:val="ro-RO"/>
        </w:rPr>
        <w:t xml:space="preserve">    CONTRASEMNEAZĂ,</w:t>
      </w:r>
      <w:r w:rsidRPr="003605EE">
        <w:rPr>
          <w:rFonts w:ascii="Times New Roman" w:hAnsi="Times New Roman"/>
          <w:b/>
          <w:bCs/>
          <w:sz w:val="24"/>
          <w:szCs w:val="24"/>
          <w:lang w:val="ro-RO"/>
        </w:rPr>
        <w:tab/>
      </w:r>
      <w:r w:rsidRPr="003605EE">
        <w:rPr>
          <w:rFonts w:ascii="Times New Roman" w:hAnsi="Times New Roman"/>
          <w:b/>
          <w:bCs/>
          <w:sz w:val="24"/>
          <w:szCs w:val="24"/>
          <w:lang w:val="ro-RO"/>
        </w:rPr>
        <w:tab/>
      </w:r>
      <w:r w:rsidRPr="003605EE">
        <w:rPr>
          <w:rFonts w:ascii="Times New Roman" w:hAnsi="Times New Roman"/>
          <w:b/>
          <w:bCs/>
          <w:sz w:val="24"/>
          <w:szCs w:val="24"/>
          <w:lang w:val="ro-RO"/>
        </w:rPr>
        <w:tab/>
        <w:t xml:space="preserve">               </w:t>
      </w:r>
      <w:r w:rsidRPr="003605EE">
        <w:rPr>
          <w:rFonts w:ascii="Times New Roman" w:hAnsi="Times New Roman"/>
          <w:b/>
          <w:bCs/>
          <w:sz w:val="24"/>
          <w:szCs w:val="24"/>
          <w:lang w:val="ro-RO"/>
        </w:rPr>
        <w:tab/>
      </w:r>
      <w:r w:rsidRPr="003605EE">
        <w:rPr>
          <w:rFonts w:ascii="Times New Roman" w:hAnsi="Times New Roman"/>
          <w:b/>
          <w:bCs/>
          <w:sz w:val="24"/>
          <w:szCs w:val="24"/>
          <w:lang w:val="ro-RO"/>
        </w:rPr>
        <w:tab/>
      </w:r>
      <w:r w:rsidRPr="003605EE">
        <w:rPr>
          <w:rFonts w:ascii="Times New Roman" w:hAnsi="Times New Roman"/>
          <w:b/>
          <w:bCs/>
          <w:sz w:val="24"/>
          <w:szCs w:val="24"/>
          <w:lang w:val="ro-RO"/>
        </w:rPr>
        <w:tab/>
        <w:t xml:space="preserve">                 </w:t>
      </w:r>
      <w:r w:rsidRPr="003605EE">
        <w:rPr>
          <w:rFonts w:ascii="Times New Roman" w:hAnsi="Times New Roman"/>
          <w:b/>
          <w:bCs/>
          <w:sz w:val="24"/>
          <w:szCs w:val="24"/>
          <w:lang w:val="ro-RO"/>
        </w:rPr>
        <w:tab/>
        <w:t xml:space="preserve">  SECRETAR GENERAL UAT</w:t>
      </w:r>
      <w:r w:rsidRPr="003605EE">
        <w:rPr>
          <w:rFonts w:ascii="Times New Roman" w:hAnsi="Times New Roman"/>
          <w:b/>
          <w:bCs/>
          <w:sz w:val="24"/>
          <w:szCs w:val="24"/>
          <w:lang w:val="ro-RO"/>
        </w:rPr>
        <w:tab/>
      </w:r>
      <w:r w:rsidRPr="003605EE">
        <w:rPr>
          <w:rFonts w:ascii="Times New Roman" w:hAnsi="Times New Roman"/>
          <w:b/>
          <w:bCs/>
          <w:sz w:val="24"/>
          <w:szCs w:val="24"/>
          <w:lang w:val="ro-RO"/>
        </w:rPr>
        <w:tab/>
      </w:r>
      <w:r w:rsidRPr="003605EE">
        <w:rPr>
          <w:rFonts w:ascii="Times New Roman" w:hAnsi="Times New Roman"/>
          <w:b/>
          <w:bCs/>
          <w:sz w:val="24"/>
          <w:szCs w:val="24"/>
          <w:lang w:val="ro-RO"/>
        </w:rPr>
        <w:tab/>
      </w:r>
      <w:r w:rsidRPr="003605EE">
        <w:rPr>
          <w:rFonts w:ascii="Times New Roman" w:hAnsi="Times New Roman"/>
          <w:b/>
          <w:bCs/>
          <w:sz w:val="24"/>
          <w:szCs w:val="24"/>
          <w:lang w:val="ro-RO"/>
        </w:rPr>
        <w:tab/>
      </w:r>
      <w:r w:rsidRPr="003605EE">
        <w:rPr>
          <w:rFonts w:ascii="Times New Roman" w:hAnsi="Times New Roman"/>
          <w:b/>
          <w:bCs/>
          <w:sz w:val="24"/>
          <w:szCs w:val="24"/>
          <w:lang w:val="ro-RO"/>
        </w:rPr>
        <w:tab/>
        <w:t xml:space="preserve">                  </w:t>
      </w:r>
      <w:r w:rsidRPr="003605EE">
        <w:rPr>
          <w:rFonts w:ascii="Times New Roman" w:hAnsi="Times New Roman"/>
          <w:b/>
          <w:bCs/>
          <w:sz w:val="24"/>
          <w:szCs w:val="24"/>
          <w:lang w:val="ro-RO"/>
        </w:rPr>
        <w:tab/>
      </w:r>
      <w:r w:rsidRPr="003605EE">
        <w:rPr>
          <w:rFonts w:ascii="Times New Roman" w:hAnsi="Times New Roman"/>
          <w:b/>
          <w:bCs/>
          <w:sz w:val="24"/>
          <w:szCs w:val="24"/>
          <w:lang w:val="ro-RO"/>
        </w:rPr>
        <w:tab/>
        <w:t xml:space="preserve">    </w:t>
      </w:r>
      <w:r>
        <w:rPr>
          <w:rFonts w:ascii="Times New Roman" w:hAnsi="Times New Roman"/>
          <w:b/>
          <w:bCs/>
          <w:sz w:val="24"/>
          <w:szCs w:val="24"/>
          <w:lang w:val="ro-RO"/>
        </w:rPr>
        <w:t xml:space="preserve">      </w:t>
      </w:r>
      <w:r w:rsidRPr="003605EE">
        <w:rPr>
          <w:rFonts w:ascii="Times New Roman" w:hAnsi="Times New Roman"/>
          <w:b/>
          <w:bCs/>
          <w:sz w:val="24"/>
          <w:szCs w:val="24"/>
          <w:lang w:val="ro-RO"/>
        </w:rPr>
        <w:t>ADRIANA-GABRIELA DAMIAN</w:t>
      </w:r>
    </w:p>
    <w:p w:rsidR="00D41F1E" w:rsidRDefault="00D41F1E" w:rsidP="00D41F1E">
      <w:pPr>
        <w:spacing w:line="240" w:lineRule="auto"/>
        <w:rPr>
          <w:rFonts w:ascii="Times New Roman" w:hAnsi="Times New Roman"/>
          <w:b/>
          <w:bCs/>
          <w:sz w:val="24"/>
          <w:szCs w:val="24"/>
          <w:lang w:val="ro-RO"/>
        </w:rPr>
      </w:pPr>
    </w:p>
    <w:p w:rsidR="00D41F1E" w:rsidRDefault="00D41F1E" w:rsidP="00D41F1E">
      <w:pPr>
        <w:spacing w:line="240" w:lineRule="auto"/>
        <w:rPr>
          <w:rFonts w:ascii="Times New Roman" w:hAnsi="Times New Roman"/>
          <w:b/>
          <w:bCs/>
          <w:sz w:val="24"/>
          <w:szCs w:val="24"/>
          <w:lang w:val="ro-RO"/>
        </w:rPr>
      </w:pPr>
    </w:p>
    <w:p w:rsidR="00D41F1E" w:rsidRDefault="00D41F1E" w:rsidP="00D41F1E">
      <w:pPr>
        <w:spacing w:line="240" w:lineRule="auto"/>
        <w:rPr>
          <w:rFonts w:ascii="Times New Roman" w:hAnsi="Times New Roman"/>
          <w:b/>
          <w:bCs/>
          <w:sz w:val="24"/>
          <w:szCs w:val="24"/>
          <w:lang w:val="ro-RO"/>
        </w:rPr>
      </w:pPr>
    </w:p>
    <w:p w:rsidR="00D41F1E" w:rsidRDefault="00D41F1E" w:rsidP="00D41F1E">
      <w:pPr>
        <w:spacing w:line="240" w:lineRule="auto"/>
        <w:rPr>
          <w:rFonts w:ascii="Times New Roman" w:hAnsi="Times New Roman"/>
          <w:b/>
          <w:bCs/>
          <w:sz w:val="24"/>
          <w:szCs w:val="24"/>
          <w:lang w:val="ro-RO"/>
        </w:rPr>
      </w:pPr>
    </w:p>
    <w:p w:rsidR="007E6724" w:rsidRDefault="007E6724"/>
    <w:p w:rsidR="00D41F1E" w:rsidRDefault="00D41F1E"/>
    <w:p w:rsidR="00D41F1E" w:rsidRDefault="00D41F1E"/>
    <w:p w:rsidR="00D41F1E" w:rsidRDefault="00D41F1E"/>
    <w:p w:rsidR="00D41F1E" w:rsidRDefault="00D41F1E"/>
    <w:p w:rsidR="00D41F1E" w:rsidRDefault="00D41F1E" w:rsidP="00D41F1E">
      <w:pPr>
        <w:spacing w:line="240" w:lineRule="auto"/>
        <w:rPr>
          <w:rFonts w:ascii="Times New Roman" w:eastAsia="Liberation Serif" w:hAnsi="Times New Roman"/>
          <w:b/>
          <w:bCs/>
          <w:color w:val="00000A"/>
          <w:sz w:val="20"/>
          <w:szCs w:val="20"/>
          <w:lang w:eastAsia="ro-RO"/>
        </w:rPr>
      </w:pPr>
      <w:r>
        <w:rPr>
          <w:rFonts w:ascii="Times New Roman" w:eastAsia="Liberation Serif" w:hAnsi="Times New Roman"/>
          <w:b/>
          <w:bCs/>
          <w:color w:val="00000A"/>
          <w:sz w:val="20"/>
          <w:szCs w:val="20"/>
          <w:lang w:eastAsia="ro-RO"/>
        </w:rPr>
        <w:t xml:space="preserve">Cvorum:12 voturi“pentru”,0 voturi”împotrivă”,0“abtineri”,din totalul de 13 consilieri în funcție </w:t>
      </w:r>
    </w:p>
    <w:p w:rsidR="00F405E5" w:rsidRDefault="00F405E5" w:rsidP="00D41F1E">
      <w:pPr>
        <w:spacing w:line="240" w:lineRule="auto"/>
        <w:rPr>
          <w:rFonts w:ascii="Times New Roman" w:eastAsia="Liberation Serif" w:hAnsi="Times New Roman"/>
          <w:b/>
          <w:bCs/>
          <w:color w:val="00000A"/>
          <w:sz w:val="20"/>
          <w:szCs w:val="20"/>
          <w:lang w:eastAsia="ro-RO"/>
        </w:rPr>
      </w:pPr>
    </w:p>
    <w:p w:rsidR="00F405E5" w:rsidRDefault="00F405E5" w:rsidP="00D41F1E">
      <w:pPr>
        <w:spacing w:line="240" w:lineRule="auto"/>
        <w:rPr>
          <w:rFonts w:ascii="Times New Roman" w:eastAsia="Liberation Serif" w:hAnsi="Times New Roman"/>
          <w:b/>
          <w:bCs/>
          <w:color w:val="00000A"/>
          <w:sz w:val="20"/>
          <w:szCs w:val="20"/>
          <w:lang w:eastAsia="ro-RO"/>
        </w:rPr>
      </w:pPr>
    </w:p>
    <w:p w:rsidR="00F405E5" w:rsidRDefault="00F405E5" w:rsidP="00D41F1E">
      <w:pPr>
        <w:spacing w:line="240" w:lineRule="auto"/>
        <w:rPr>
          <w:rFonts w:ascii="Times New Roman" w:eastAsia="Liberation Serif" w:hAnsi="Times New Roman"/>
          <w:b/>
          <w:bCs/>
          <w:color w:val="00000A"/>
          <w:sz w:val="20"/>
          <w:szCs w:val="20"/>
          <w:lang w:eastAsia="ro-RO"/>
        </w:rPr>
      </w:pPr>
    </w:p>
    <w:p w:rsidR="00F405E5" w:rsidRPr="001D2F47" w:rsidRDefault="00F405E5" w:rsidP="00F405E5">
      <w:pPr>
        <w:spacing w:line="240" w:lineRule="auto"/>
        <w:rPr>
          <w:rFonts w:ascii="Times New Roman" w:hAnsi="Times New Roman"/>
        </w:rPr>
      </w:pPr>
      <w:r>
        <w:rPr>
          <w:rFonts w:ascii="Arial" w:hAnsi="Arial" w:cs="Arial"/>
        </w:rPr>
        <w:tab/>
      </w:r>
      <w:r>
        <w:rPr>
          <w:rFonts w:ascii="Arial" w:hAnsi="Arial" w:cs="Arial"/>
        </w:rPr>
        <w:tab/>
      </w:r>
      <w:r>
        <w:rPr>
          <w:rFonts w:ascii="Arial" w:hAnsi="Arial" w:cs="Arial"/>
        </w:rPr>
        <w:tab/>
      </w:r>
      <w:r>
        <w:rPr>
          <w:rFonts w:ascii="Arial" w:hAnsi="Arial" w:cs="Arial"/>
          <w:b/>
          <w:color w:val="000000"/>
          <w:sz w:val="23"/>
          <w:szCs w:val="28"/>
          <w:lang w:val="ro-RO" w:eastAsia="ro-RO"/>
        </w:rPr>
        <w:t xml:space="preserve"> </w:t>
      </w:r>
      <w:r w:rsidRPr="001D2F47">
        <w:rPr>
          <w:rFonts w:ascii="Times New Roman" w:hAnsi="Times New Roman"/>
          <w:b/>
          <w:bCs/>
          <w:noProof/>
          <w:color w:val="00000A"/>
          <w:sz w:val="24"/>
          <w:szCs w:val="24"/>
          <w:lang w:val="ro-RO" w:eastAsia="ro-RO"/>
        </w:rPr>
        <w:drawing>
          <wp:anchor distT="0" distB="0" distL="133350" distR="123190" simplePos="0" relativeHeight="251666432" behindDoc="1" locked="0" layoutInCell="1" allowOverlap="1">
            <wp:simplePos x="0" y="0"/>
            <wp:positionH relativeFrom="column">
              <wp:posOffset>5448935</wp:posOffset>
            </wp:positionH>
            <wp:positionV relativeFrom="paragraph">
              <wp:posOffset>200025</wp:posOffset>
            </wp:positionV>
            <wp:extent cx="614045" cy="909320"/>
            <wp:effectExtent l="0" t="0" r="0" b="5080"/>
            <wp:wrapSquare wrapText="largest"/>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l="-26" t="-17" r="-26" b="-17"/>
                    <a:stretch>
                      <a:fillRect/>
                    </a:stretch>
                  </pic:blipFill>
                  <pic:spPr bwMode="auto">
                    <a:xfrm>
                      <a:off x="0" y="0"/>
                      <a:ext cx="614045" cy="9093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F405E5" w:rsidRPr="001D2F47" w:rsidRDefault="00F405E5" w:rsidP="00F405E5">
      <w:pPr>
        <w:spacing w:line="240" w:lineRule="auto"/>
      </w:pPr>
      <w:r w:rsidRPr="001D2F47">
        <w:rPr>
          <w:rFonts w:ascii="Times New Roman" w:hAnsi="Times New Roman"/>
          <w:noProof/>
          <w:lang w:val="ro-RO" w:eastAsia="ro-RO"/>
        </w:rPr>
        <w:drawing>
          <wp:anchor distT="0" distB="0" distL="114935" distR="114935" simplePos="0" relativeHeight="251665408" behindDoc="0" locked="0" layoutInCell="1" allowOverlap="1">
            <wp:simplePos x="0" y="0"/>
            <wp:positionH relativeFrom="column">
              <wp:posOffset>218440</wp:posOffset>
            </wp:positionH>
            <wp:positionV relativeFrom="paragraph">
              <wp:posOffset>59055</wp:posOffset>
            </wp:positionV>
            <wp:extent cx="639445" cy="810895"/>
            <wp:effectExtent l="0" t="0" r="8255" b="8255"/>
            <wp:wrapSquare wrapText="bothSides"/>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l="-206" t="-142" r="-206" b="-142"/>
                    <a:stretch>
                      <a:fillRect/>
                    </a:stretch>
                  </pic:blipFill>
                  <pic:spPr bwMode="auto">
                    <a:xfrm>
                      <a:off x="0" y="0"/>
                      <a:ext cx="639445" cy="8108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1D2F47">
        <w:rPr>
          <w:rFonts w:ascii="Times New Roman" w:hAnsi="Times New Roman"/>
        </w:rPr>
        <w:t xml:space="preserve">                                           </w:t>
      </w:r>
      <w:r w:rsidRPr="001D2F47">
        <w:rPr>
          <w:rFonts w:ascii="Times New Roman" w:hAnsi="Times New Roman"/>
          <w:b/>
        </w:rPr>
        <w:t xml:space="preserve">     ROMÂNIA     </w:t>
      </w:r>
      <w:r w:rsidRPr="001D2F47">
        <w:rPr>
          <w:rFonts w:ascii="Times New Roman" w:hAnsi="Times New Roman"/>
        </w:rPr>
        <w:t xml:space="preserve">                                                     </w:t>
      </w:r>
      <w:r w:rsidRPr="001D2F47">
        <w:rPr>
          <w:rFonts w:ascii="Times New Roman" w:hAnsi="Times New Roman"/>
          <w:b/>
          <w:bCs/>
          <w:color w:val="00000A"/>
          <w:sz w:val="24"/>
          <w:szCs w:val="24"/>
          <w:lang w:val="ro-RO" w:eastAsia="ro-RO"/>
        </w:rPr>
        <w:t xml:space="preserve">             </w:t>
      </w:r>
      <w:r w:rsidRPr="001D2F47">
        <w:rPr>
          <w:rFonts w:ascii="Times New Roman" w:eastAsia="Arial" w:hAnsi="Times New Roman"/>
          <w:b/>
          <w:bCs/>
          <w:color w:val="00000A"/>
          <w:sz w:val="24"/>
          <w:szCs w:val="24"/>
          <w:lang w:val="ro-RO" w:eastAsia="ro-RO"/>
        </w:rPr>
        <w:t xml:space="preserve">                                         </w:t>
      </w:r>
      <w:r w:rsidRPr="001D2F47">
        <w:rPr>
          <w:rFonts w:ascii="Times New Roman" w:eastAsia="Arial" w:hAnsi="Times New Roman"/>
          <w:b/>
          <w:bCs/>
          <w:color w:val="00000A"/>
          <w:sz w:val="24"/>
          <w:szCs w:val="24"/>
          <w:lang w:val="ro-RO" w:eastAsia="ro-RO"/>
        </w:rPr>
        <w:tab/>
      </w:r>
      <w:r w:rsidRPr="001D2F47">
        <w:rPr>
          <w:rFonts w:ascii="Times New Roman" w:eastAsia="Arial" w:hAnsi="Times New Roman"/>
          <w:b/>
          <w:bCs/>
          <w:color w:val="00000A"/>
          <w:sz w:val="24"/>
          <w:szCs w:val="24"/>
          <w:lang w:val="ro-RO" w:eastAsia="ro-RO"/>
        </w:rPr>
        <w:tab/>
        <w:t xml:space="preserve">              </w:t>
      </w:r>
      <w:r w:rsidRPr="001D2F47">
        <w:rPr>
          <w:rFonts w:ascii="Times New Roman" w:hAnsi="Times New Roman"/>
          <w:b/>
          <w:bCs/>
          <w:color w:val="00000A"/>
          <w:sz w:val="24"/>
          <w:szCs w:val="24"/>
          <w:lang w:val="ro-RO" w:eastAsia="ro-RO"/>
        </w:rPr>
        <w:t>JUDEŢUL BIHOR</w:t>
      </w:r>
      <w:r w:rsidRPr="001D2F47">
        <w:rPr>
          <w:rFonts w:ascii="Times New Roman" w:hAnsi="Times New Roman"/>
          <w:b/>
          <w:bCs/>
          <w:color w:val="00000A"/>
          <w:sz w:val="24"/>
          <w:szCs w:val="24"/>
          <w:lang w:eastAsia="ro-RO"/>
        </w:rPr>
        <w:t xml:space="preserve">  </w:t>
      </w:r>
      <w:r w:rsidRPr="001D2F47">
        <w:rPr>
          <w:rFonts w:ascii="Times New Roman" w:hAnsi="Times New Roman"/>
          <w:b/>
          <w:color w:val="00000A"/>
          <w:sz w:val="24"/>
          <w:szCs w:val="24"/>
          <w:lang w:eastAsia="ro-RO"/>
        </w:rPr>
        <w:t xml:space="preserve">                                                                                                                                     </w:t>
      </w:r>
      <w:r w:rsidRPr="001D2F47">
        <w:rPr>
          <w:rFonts w:ascii="Times New Roman" w:hAnsi="Times New Roman"/>
          <w:b/>
          <w:color w:val="00000A"/>
          <w:sz w:val="24"/>
          <w:szCs w:val="24"/>
          <w:lang w:eastAsia="ro-RO"/>
        </w:rPr>
        <w:tab/>
        <w:t xml:space="preserve">    </w:t>
      </w:r>
      <w:r w:rsidRPr="001D2F47">
        <w:rPr>
          <w:rFonts w:ascii="Times New Roman" w:hAnsi="Times New Roman"/>
          <w:b/>
          <w:color w:val="00000A"/>
          <w:sz w:val="24"/>
          <w:szCs w:val="24"/>
          <w:lang w:val="ro-RO" w:eastAsia="ro-RO"/>
        </w:rPr>
        <w:t xml:space="preserve">CONSILIUL LOCAL AL COMUNEI SĂLARD                                        </w:t>
      </w:r>
      <w:r w:rsidRPr="001D2F47">
        <w:rPr>
          <w:rFonts w:ascii="Times New Roman" w:eastAsia="Arial" w:hAnsi="Times New Roman"/>
          <w:sz w:val="24"/>
          <w:szCs w:val="24"/>
          <w:lang w:val="pt-BR"/>
        </w:rPr>
        <w:t xml:space="preserve">                        </w:t>
      </w:r>
      <w:r w:rsidRPr="001D2F47">
        <w:rPr>
          <w:rFonts w:ascii="Times New Roman" w:eastAsia="Arial" w:hAnsi="Times New Roman"/>
          <w:sz w:val="24"/>
          <w:szCs w:val="24"/>
          <w:lang w:val="pt-BR"/>
        </w:rPr>
        <w:tab/>
        <w:t xml:space="preserve">                   </w:t>
      </w:r>
      <w:r w:rsidRPr="001D2F47">
        <w:rPr>
          <w:rFonts w:ascii="Times New Roman" w:hAnsi="Times New Roman"/>
          <w:sz w:val="24"/>
          <w:szCs w:val="24"/>
          <w:lang w:val="pt-BR"/>
        </w:rPr>
        <w:t>Sălard Nr 724,C.P. 417450, Judeţul Bihor</w:t>
      </w:r>
      <w:r w:rsidRPr="001D2F47">
        <w:rPr>
          <w:rFonts w:ascii="Times New Roman" w:eastAsia="Arial" w:hAnsi="Times New Roman"/>
          <w:sz w:val="24"/>
          <w:szCs w:val="24"/>
        </w:rPr>
        <w:t xml:space="preserve">                </w:t>
      </w:r>
      <w:r w:rsidRPr="001D2F47">
        <w:rPr>
          <w:rFonts w:ascii="Times New Roman" w:eastAsia="Arial" w:hAnsi="Times New Roman"/>
          <w:sz w:val="24"/>
          <w:szCs w:val="24"/>
        </w:rPr>
        <w:tab/>
      </w:r>
      <w:r w:rsidRPr="001D2F47">
        <w:rPr>
          <w:rFonts w:ascii="Times New Roman" w:eastAsia="Arial" w:hAnsi="Times New Roman"/>
          <w:sz w:val="24"/>
          <w:szCs w:val="24"/>
        </w:rPr>
        <w:tab/>
        <w:t xml:space="preserve">      </w:t>
      </w:r>
      <w:r w:rsidRPr="001D2F47">
        <w:rPr>
          <w:rFonts w:ascii="Times New Roman" w:eastAsia="Arial" w:hAnsi="Times New Roman"/>
          <w:sz w:val="24"/>
          <w:szCs w:val="24"/>
        </w:rPr>
        <w:tab/>
        <w:t xml:space="preserve">        </w:t>
      </w:r>
      <w:r w:rsidRPr="001D2F47">
        <w:rPr>
          <w:rFonts w:ascii="Times New Roman" w:hAnsi="Times New Roman"/>
          <w:sz w:val="24"/>
          <w:szCs w:val="24"/>
        </w:rPr>
        <w:t>C</w:t>
      </w:r>
      <w:r w:rsidRPr="001D2F47">
        <w:rPr>
          <w:rFonts w:ascii="Times New Roman" w:hAnsi="Times New Roman"/>
          <w:sz w:val="24"/>
          <w:szCs w:val="24"/>
          <w:lang w:val="ro-RO"/>
        </w:rPr>
        <w:t>ÎF:4641318,</w:t>
      </w:r>
      <w:r w:rsidRPr="001D2F47">
        <w:rPr>
          <w:rFonts w:ascii="Times New Roman" w:hAnsi="Times New Roman"/>
          <w:sz w:val="24"/>
          <w:szCs w:val="24"/>
        </w:rPr>
        <w:t xml:space="preserve"> Tel /Fax: 0259/441049                                                                                                                                         e-mail: </w:t>
      </w:r>
      <w:hyperlink r:id="rId15" w:history="1">
        <w:r w:rsidRPr="001D2F47">
          <w:rPr>
            <w:rFonts w:ascii="Times New Roman" w:hAnsi="Times New Roman"/>
            <w:color w:val="000000"/>
            <w:sz w:val="24"/>
            <w:szCs w:val="24"/>
          </w:rPr>
          <w:t>primariasalard@yahoo.com</w:t>
        </w:r>
      </w:hyperlink>
      <w:r w:rsidRPr="001D2F47">
        <w:rPr>
          <w:rFonts w:ascii="Times New Roman" w:hAnsi="Times New Roman"/>
          <w:color w:val="000000"/>
          <w:sz w:val="24"/>
          <w:szCs w:val="24"/>
        </w:rPr>
        <w:t xml:space="preserve"> ,</w:t>
      </w:r>
      <w:hyperlink r:id="rId16" w:history="1">
        <w:r w:rsidRPr="001D2F47">
          <w:rPr>
            <w:rFonts w:ascii="Times New Roman" w:hAnsi="Times New Roman"/>
            <w:color w:val="000000"/>
            <w:sz w:val="24"/>
            <w:szCs w:val="24"/>
          </w:rPr>
          <w:t>comunasalardbh@gmail.com</w:t>
        </w:r>
      </w:hyperlink>
      <w:r w:rsidRPr="001D2F47">
        <w:rPr>
          <w:rFonts w:ascii="Times New Roman" w:eastAsia="Arial" w:hAnsi="Times New Roman"/>
          <w:b/>
          <w:color w:val="000000"/>
          <w:sz w:val="24"/>
          <w:szCs w:val="24"/>
          <w:lang w:val="ro-RO" w:eastAsia="ro-RO"/>
        </w:rPr>
        <w:t xml:space="preserve">                                                                                                                   </w:t>
      </w:r>
      <w:r w:rsidRPr="001D2F47">
        <w:rPr>
          <w:rFonts w:ascii="Times New Roman" w:eastAsia="Arial" w:hAnsi="Times New Roman"/>
          <w:b/>
          <w:color w:val="000000"/>
          <w:sz w:val="24"/>
          <w:szCs w:val="24"/>
          <w:lang w:val="ro-RO" w:eastAsia="ro-RO"/>
        </w:rPr>
        <w:tab/>
      </w:r>
      <w:r w:rsidRPr="001D2F47">
        <w:rPr>
          <w:rFonts w:ascii="Times New Roman" w:eastAsia="Arial" w:hAnsi="Times New Roman"/>
          <w:b/>
          <w:color w:val="000000"/>
          <w:sz w:val="24"/>
          <w:szCs w:val="24"/>
          <w:lang w:val="ro-RO" w:eastAsia="ro-RO"/>
        </w:rPr>
        <w:tab/>
        <w:t xml:space="preserve">                                           </w:t>
      </w:r>
      <w:r w:rsidRPr="001D2F47">
        <w:rPr>
          <w:rFonts w:ascii="Times New Roman" w:hAnsi="Times New Roman"/>
          <w:b/>
          <w:color w:val="000000"/>
          <w:sz w:val="24"/>
          <w:szCs w:val="24"/>
          <w:lang w:val="ro-RO" w:eastAsia="ro-RO"/>
        </w:rPr>
        <w:t xml:space="preserve">web.site: </w:t>
      </w:r>
      <w:hyperlink r:id="rId17" w:history="1">
        <w:r w:rsidRPr="001D2F47">
          <w:rPr>
            <w:rFonts w:ascii="Times New Roman" w:hAnsi="Times New Roman"/>
            <w:b/>
            <w:color w:val="000000"/>
            <w:sz w:val="24"/>
            <w:szCs w:val="24"/>
            <w:lang w:val="ro-RO" w:eastAsia="ro-RO"/>
          </w:rPr>
          <w:t>www.salard.ro</w:t>
        </w:r>
      </w:hyperlink>
      <w:r w:rsidRPr="001D2F47">
        <w:rPr>
          <w:rFonts w:ascii="Times New Roman" w:hAnsi="Times New Roman"/>
          <w:b/>
          <w:color w:val="000000"/>
          <w:sz w:val="24"/>
          <w:szCs w:val="24"/>
          <w:lang w:val="ro-RO" w:eastAsia="ro-RO"/>
        </w:rPr>
        <w:t xml:space="preserve"> </w:t>
      </w:r>
      <w:r w:rsidRPr="001D2F47">
        <w:t>______________________________________________________________________________________</w:t>
      </w:r>
    </w:p>
    <w:p w:rsidR="00F405E5" w:rsidRDefault="00F405E5" w:rsidP="00F405E5">
      <w:pPr>
        <w:spacing w:line="240" w:lineRule="auto"/>
        <w:ind w:left="-360"/>
        <w:jc w:val="center"/>
        <w:rPr>
          <w:rFonts w:ascii="Arial" w:eastAsia="Arial" w:hAnsi="Arial" w:cs="Arial"/>
          <w:b/>
          <w:color w:val="00000A"/>
          <w:sz w:val="28"/>
          <w:szCs w:val="28"/>
          <w:lang w:eastAsia="ro-RO"/>
        </w:rPr>
      </w:pPr>
    </w:p>
    <w:p w:rsidR="00F405E5" w:rsidRPr="00BE7AA8" w:rsidRDefault="00F405E5" w:rsidP="00F405E5">
      <w:pPr>
        <w:spacing w:line="240" w:lineRule="auto"/>
        <w:ind w:firstLine="2952"/>
        <w:rPr>
          <w:rFonts w:ascii="Times New Roman" w:hAnsi="Times New Roman"/>
        </w:rPr>
      </w:pPr>
      <w:r>
        <w:rPr>
          <w:rFonts w:ascii="Times New Roman" w:eastAsia="Arial" w:hAnsi="Times New Roman"/>
          <w:b/>
          <w:color w:val="00000A"/>
          <w:sz w:val="28"/>
          <w:szCs w:val="28"/>
          <w:u w:val="single"/>
          <w:lang w:eastAsia="ro-RO"/>
        </w:rPr>
        <w:t xml:space="preserve">H O T Ă R Â R E A  Nr. </w:t>
      </w:r>
      <w:r>
        <w:rPr>
          <w:rFonts w:ascii="Times New Roman" w:eastAsia="Arial" w:hAnsi="Times New Roman"/>
          <w:b/>
          <w:color w:val="00000A"/>
          <w:sz w:val="28"/>
          <w:szCs w:val="28"/>
          <w:u w:val="single"/>
          <w:lang w:val="ro-RO" w:eastAsia="ro-RO"/>
        </w:rPr>
        <w:t>73</w:t>
      </w:r>
      <w:r>
        <w:rPr>
          <w:rFonts w:ascii="Times New Roman" w:eastAsia="Arial" w:hAnsi="Times New Roman"/>
          <w:b/>
          <w:color w:val="00000A"/>
          <w:sz w:val="28"/>
          <w:szCs w:val="28"/>
          <w:lang w:eastAsia="ro-RO"/>
        </w:rPr>
        <w:t xml:space="preserve">                                                                                                                   </w:t>
      </w:r>
      <w:r>
        <w:rPr>
          <w:rFonts w:ascii="Times New Roman" w:eastAsia="Arial" w:hAnsi="Times New Roman"/>
          <w:b/>
          <w:color w:val="00000A"/>
          <w:sz w:val="28"/>
          <w:szCs w:val="28"/>
          <w:lang w:val="ro-RO" w:eastAsia="ro-RO"/>
        </w:rPr>
        <w:t xml:space="preserve">                                                                    </w:t>
      </w:r>
      <w:r>
        <w:rPr>
          <w:rFonts w:ascii="Times New Roman" w:eastAsia="Arial" w:hAnsi="Times New Roman"/>
          <w:b/>
          <w:color w:val="00000A"/>
          <w:sz w:val="28"/>
          <w:szCs w:val="28"/>
          <w:lang w:val="ro-RO" w:eastAsia="ro-RO"/>
        </w:rPr>
        <w:tab/>
        <w:t xml:space="preserve">                                           din 28.07.2022                         </w:t>
      </w:r>
      <w:r>
        <w:rPr>
          <w:rFonts w:ascii="Times New Roman" w:eastAsia="Arial" w:hAnsi="Times New Roman"/>
          <w:b/>
          <w:color w:val="00000A"/>
          <w:sz w:val="28"/>
          <w:szCs w:val="28"/>
          <w:lang w:eastAsia="ro-RO"/>
        </w:rPr>
        <w:t xml:space="preserve"> </w:t>
      </w:r>
      <w:r>
        <w:rPr>
          <w:rFonts w:ascii="Times New Roman" w:eastAsia="Arial" w:hAnsi="Times New Roman"/>
          <w:color w:val="00000A"/>
          <w:sz w:val="24"/>
          <w:szCs w:val="24"/>
          <w:lang w:val="ro-RO" w:eastAsia="ro-RO"/>
        </w:rPr>
        <w:t xml:space="preserve">   </w:t>
      </w:r>
      <w:r>
        <w:rPr>
          <w:rFonts w:ascii="Times New Roman" w:eastAsia="Arial" w:hAnsi="Times New Roman"/>
          <w:b/>
          <w:color w:val="00000A"/>
          <w:sz w:val="28"/>
          <w:szCs w:val="28"/>
          <w:lang w:eastAsia="ro-RO"/>
        </w:rPr>
        <w:t xml:space="preserve">        </w:t>
      </w:r>
      <w:r>
        <w:rPr>
          <w:rFonts w:ascii="Times New Roman" w:hAnsi="Times New Roman"/>
          <w:b/>
          <w:sz w:val="28"/>
          <w:szCs w:val="28"/>
          <w:lang w:eastAsia="ro-RO"/>
        </w:rPr>
        <w:t xml:space="preserve">                                          </w:t>
      </w:r>
      <w:r w:rsidRPr="00BE7AA8">
        <w:rPr>
          <w:rFonts w:ascii="Times New Roman" w:eastAsia="Arial" w:hAnsi="Times New Roman"/>
          <w:color w:val="00000A"/>
          <w:sz w:val="24"/>
          <w:szCs w:val="24"/>
          <w:lang w:val="ro-RO" w:eastAsia="ro-RO"/>
        </w:rPr>
        <w:t>privind</w:t>
      </w:r>
      <w:r w:rsidRPr="00BE7AA8">
        <w:rPr>
          <w:rFonts w:ascii="Times New Roman" w:eastAsia="Arial" w:hAnsi="Times New Roman"/>
          <w:color w:val="00000A"/>
          <w:sz w:val="24"/>
          <w:szCs w:val="24"/>
          <w:lang w:val="en-GB" w:eastAsia="ro-RO"/>
        </w:rPr>
        <w:t xml:space="preserve"> </w:t>
      </w:r>
      <w:r w:rsidRPr="00BE7AA8">
        <w:rPr>
          <w:rFonts w:ascii="Times New Roman" w:eastAsia="Arial" w:hAnsi="Times New Roman"/>
          <w:color w:val="00000A"/>
          <w:sz w:val="24"/>
          <w:szCs w:val="24"/>
          <w:lang w:val="ro-RO" w:eastAsia="ro-RO"/>
        </w:rPr>
        <w:t xml:space="preserve">aprobarea  modului de valorificare a masei lemnoase provenită din partida  40034 si 40036  </w:t>
      </w:r>
      <w:r>
        <w:rPr>
          <w:rFonts w:ascii="Times New Roman" w:eastAsia="Arial" w:hAnsi="Times New Roman"/>
          <w:color w:val="00000A"/>
          <w:sz w:val="24"/>
          <w:szCs w:val="24"/>
          <w:lang w:val="ro-RO" w:eastAsia="ro-RO"/>
        </w:rPr>
        <w:t xml:space="preserve">PR Sălard , </w:t>
      </w:r>
      <w:r w:rsidRPr="00BE7AA8">
        <w:rPr>
          <w:rFonts w:ascii="Times New Roman" w:eastAsia="Arial" w:hAnsi="Times New Roman"/>
          <w:color w:val="00000A"/>
          <w:sz w:val="24"/>
          <w:szCs w:val="24"/>
          <w:lang w:val="ro-RO" w:eastAsia="ro-RO"/>
        </w:rPr>
        <w:t xml:space="preserve">administrată de Ocolul Silvic Sacueni </w:t>
      </w:r>
    </w:p>
    <w:p w:rsidR="00F405E5" w:rsidRDefault="00F405E5" w:rsidP="00F405E5">
      <w:pPr>
        <w:spacing w:line="240" w:lineRule="auto"/>
        <w:rPr>
          <w:rFonts w:ascii="Times New Roman" w:eastAsia="Arial" w:hAnsi="Times New Roman"/>
          <w:bCs/>
          <w:color w:val="000000"/>
          <w:sz w:val="24"/>
          <w:szCs w:val="24"/>
          <w:highlight w:val="white"/>
          <w:lang w:val="ro-RO" w:eastAsia="zh-CN" w:bidi="ar"/>
        </w:rPr>
      </w:pPr>
      <w:r w:rsidRPr="00BE7AA8">
        <w:rPr>
          <w:rFonts w:ascii="Times New Roman" w:hAnsi="Times New Roman"/>
          <w:sz w:val="24"/>
          <w:szCs w:val="24"/>
          <w:lang w:val="pt-BR"/>
        </w:rPr>
        <w:tab/>
      </w:r>
      <w:r w:rsidRPr="00BE7AA8">
        <w:rPr>
          <w:rFonts w:ascii="Times New Roman" w:hAnsi="Times New Roman"/>
          <w:sz w:val="24"/>
          <w:szCs w:val="24"/>
          <w:lang w:val="ro-RO"/>
        </w:rPr>
        <w:t xml:space="preserve">  </w:t>
      </w:r>
      <w:r w:rsidRPr="00BE7AA8">
        <w:rPr>
          <w:rFonts w:ascii="Times New Roman" w:hAnsi="Times New Roman"/>
          <w:color w:val="000000"/>
          <w:sz w:val="24"/>
          <w:szCs w:val="24"/>
          <w:highlight w:val="white"/>
          <w:lang w:eastAsia="zh-CN" w:bidi="ar"/>
        </w:rPr>
        <w:t>Av</w:t>
      </w:r>
      <w:r w:rsidRPr="00BE7AA8">
        <w:rPr>
          <w:rFonts w:ascii="Times New Roman" w:hAnsi="Times New Roman"/>
          <w:color w:val="000000"/>
          <w:sz w:val="24"/>
          <w:szCs w:val="24"/>
          <w:highlight w:val="white"/>
          <w:lang w:val="ro-RO" w:eastAsia="zh-CN" w:bidi="ar"/>
        </w:rPr>
        <w:t>â</w:t>
      </w:r>
      <w:r>
        <w:rPr>
          <w:rFonts w:ascii="Times New Roman" w:hAnsi="Times New Roman"/>
          <w:color w:val="000000"/>
          <w:sz w:val="24"/>
          <w:szCs w:val="24"/>
          <w:highlight w:val="white"/>
          <w:lang w:eastAsia="zh-CN" w:bidi="ar"/>
        </w:rPr>
        <w:t>nd î</w:t>
      </w:r>
      <w:r w:rsidRPr="00BE7AA8">
        <w:rPr>
          <w:rFonts w:ascii="Times New Roman" w:hAnsi="Times New Roman"/>
          <w:color w:val="000000"/>
          <w:sz w:val="24"/>
          <w:szCs w:val="24"/>
          <w:highlight w:val="white"/>
          <w:lang w:eastAsia="zh-CN" w:bidi="ar"/>
        </w:rPr>
        <w:t>n vedere Proiectul de hotărâre inițiat de primarul comunei Sălard</w:t>
      </w:r>
      <w:r w:rsidRPr="00BE7AA8">
        <w:rPr>
          <w:rFonts w:ascii="Times New Roman" w:hAnsi="Times New Roman"/>
          <w:color w:val="000000"/>
          <w:sz w:val="24"/>
          <w:szCs w:val="24"/>
          <w:highlight w:val="white"/>
          <w:lang w:val="ro-RO" w:eastAsia="zh-CN" w:bidi="ar"/>
        </w:rPr>
        <w:t xml:space="preserve"> precum si Raportul de specialitate întocmit de viceprimarul comunei Salard,</w:t>
      </w:r>
      <w:r>
        <w:rPr>
          <w:rFonts w:ascii="Times New Roman" w:hAnsi="Times New Roman"/>
          <w:color w:val="000000"/>
          <w:sz w:val="24"/>
          <w:szCs w:val="24"/>
          <w:highlight w:val="white"/>
          <w:lang w:val="ro-RO" w:eastAsia="zh-CN" w:bidi="ar"/>
        </w:rPr>
        <w:t xml:space="preserve">înregistrat cu nr. 4776 din 21.07.2022 </w:t>
      </w:r>
      <w:r w:rsidRPr="00BE7AA8">
        <w:rPr>
          <w:rFonts w:ascii="Times New Roman" w:hAnsi="Times New Roman"/>
          <w:color w:val="000000"/>
          <w:sz w:val="24"/>
          <w:szCs w:val="24"/>
          <w:highlight w:val="white"/>
          <w:lang w:eastAsia="zh-CN" w:bidi="ar"/>
        </w:rPr>
        <w:t>privind</w:t>
      </w:r>
      <w:r w:rsidRPr="00BE7AA8">
        <w:rPr>
          <w:rFonts w:ascii="Times New Roman" w:hAnsi="Times New Roman"/>
          <w:color w:val="000000"/>
          <w:sz w:val="24"/>
          <w:szCs w:val="24"/>
          <w:highlight w:val="white"/>
          <w:lang w:val="en-GB" w:eastAsia="zh-CN" w:bidi="ar"/>
        </w:rPr>
        <w:t xml:space="preserve"> </w:t>
      </w:r>
      <w:r w:rsidRPr="00BE7AA8">
        <w:rPr>
          <w:rFonts w:ascii="Times New Roman" w:hAnsi="Times New Roman"/>
          <w:color w:val="000000"/>
          <w:sz w:val="24"/>
          <w:szCs w:val="24"/>
          <w:highlight w:val="white"/>
          <w:lang w:val="ro-RO" w:eastAsia="zh-CN" w:bidi="ar"/>
        </w:rPr>
        <w:t>aprobarea  modului de valorificare a masei lemnoase proven</w:t>
      </w:r>
      <w:r>
        <w:rPr>
          <w:rFonts w:ascii="Times New Roman" w:hAnsi="Times New Roman"/>
          <w:color w:val="000000"/>
          <w:sz w:val="24"/>
          <w:szCs w:val="24"/>
          <w:highlight w:val="white"/>
          <w:lang w:val="ro-RO" w:eastAsia="zh-CN" w:bidi="ar"/>
        </w:rPr>
        <w:t>ită din partida  40034</w:t>
      </w:r>
      <w:r w:rsidRPr="00BE7AA8">
        <w:rPr>
          <w:rFonts w:ascii="Times New Roman" w:hAnsi="Times New Roman"/>
          <w:color w:val="000000"/>
          <w:sz w:val="24"/>
          <w:szCs w:val="24"/>
          <w:highlight w:val="white"/>
          <w:lang w:val="ro-RO" w:eastAsia="zh-CN" w:bidi="ar"/>
        </w:rPr>
        <w:t xml:space="preserve"> și 40036</w:t>
      </w:r>
      <w:r>
        <w:rPr>
          <w:rFonts w:ascii="Times New Roman" w:hAnsi="Times New Roman"/>
          <w:color w:val="000000"/>
          <w:sz w:val="24"/>
          <w:szCs w:val="24"/>
          <w:highlight w:val="white"/>
          <w:lang w:val="ro-RO" w:eastAsia="zh-CN" w:bidi="ar"/>
        </w:rPr>
        <w:t xml:space="preserve">   Sălard ,  </w:t>
      </w:r>
      <w:r w:rsidRPr="00BE7AA8">
        <w:rPr>
          <w:rFonts w:ascii="Times New Roman" w:hAnsi="Times New Roman"/>
          <w:color w:val="000000"/>
          <w:sz w:val="24"/>
          <w:szCs w:val="24"/>
          <w:highlight w:val="white"/>
          <w:lang w:val="ro-RO" w:eastAsia="zh-CN" w:bidi="ar"/>
        </w:rPr>
        <w:t xml:space="preserve">administrată de Ocolul Silvic Sacueni </w:t>
      </w:r>
      <w:r w:rsidRPr="00BE7AA8">
        <w:rPr>
          <w:rFonts w:ascii="Times New Roman" w:hAnsi="Times New Roman"/>
          <w:color w:val="000000"/>
          <w:sz w:val="24"/>
          <w:szCs w:val="24"/>
          <w:highlight w:val="white"/>
          <w:lang w:eastAsia="zh-CN" w:bidi="ar"/>
        </w:rPr>
        <w:t>,</w:t>
      </w:r>
      <w:r>
        <w:rPr>
          <w:rFonts w:ascii="Times New Roman" w:hAnsi="Times New Roman"/>
          <w:color w:val="000000"/>
          <w:sz w:val="24"/>
          <w:szCs w:val="24"/>
          <w:highlight w:val="white"/>
          <w:lang w:eastAsia="zh-CN" w:bidi="ar"/>
        </w:rPr>
        <w:t xml:space="preserve">                                                                                                                          </w:t>
      </w:r>
      <w:r w:rsidRPr="00BE7AA8">
        <w:rPr>
          <w:rFonts w:ascii="Times New Roman" w:eastAsia="Arial" w:hAnsi="Times New Roman"/>
          <w:color w:val="000000"/>
          <w:sz w:val="24"/>
          <w:szCs w:val="24"/>
          <w:highlight w:val="white"/>
          <w:lang w:eastAsia="zh-CN" w:bidi="ar"/>
        </w:rPr>
        <w:t xml:space="preserve"> </w:t>
      </w:r>
      <w:r>
        <w:rPr>
          <w:rFonts w:ascii="Times New Roman" w:eastAsia="Arial" w:hAnsi="Times New Roman"/>
          <w:color w:val="000000"/>
          <w:sz w:val="24"/>
          <w:szCs w:val="24"/>
          <w:highlight w:val="white"/>
          <w:lang w:eastAsia="zh-CN" w:bidi="ar"/>
        </w:rPr>
        <w:t xml:space="preserve">   </w:t>
      </w:r>
      <w:r w:rsidRPr="00BE7AA8">
        <w:rPr>
          <w:rFonts w:ascii="Times New Roman" w:hAnsi="Times New Roman"/>
          <w:color w:val="000000"/>
          <w:sz w:val="24"/>
          <w:szCs w:val="24"/>
          <w:highlight w:val="white"/>
          <w:lang w:eastAsia="zh-CN" w:bidi="ar"/>
        </w:rPr>
        <w:t xml:space="preserve">Tinând cont de: </w:t>
      </w:r>
      <w:r w:rsidRPr="00BE7AA8">
        <w:rPr>
          <w:rFonts w:ascii="Times New Roman" w:hAnsi="Times New Roman"/>
          <w:color w:val="000000"/>
          <w:sz w:val="24"/>
          <w:szCs w:val="24"/>
          <w:lang w:eastAsia="zh-CN" w:bidi="ar"/>
        </w:rPr>
        <w:t xml:space="preserve">                                                                                                                                               </w:t>
      </w:r>
      <w:r w:rsidRPr="00BE7AA8">
        <w:rPr>
          <w:rFonts w:ascii="Times New Roman" w:eastAsia="Arial" w:hAnsi="Times New Roman"/>
          <w:sz w:val="24"/>
          <w:szCs w:val="24"/>
          <w:shd w:val="clear" w:color="auto" w:fill="FFFFFF"/>
          <w:lang w:val="fr-FR"/>
        </w:rPr>
        <w:t>-</w:t>
      </w:r>
      <w:r w:rsidRPr="00BE7AA8">
        <w:rPr>
          <w:rFonts w:ascii="Times New Roman" w:eastAsia="Arial" w:hAnsi="Times New Roman"/>
          <w:sz w:val="24"/>
          <w:szCs w:val="24"/>
          <w:shd w:val="clear" w:color="auto" w:fill="FFFFFF"/>
        </w:rPr>
        <w:t xml:space="preserve">avizul consultativ  al Comisiei de specialitate din cadrul Consiliului Local Sălard ,                                                                                                                                                                    -referatul de aprobare a primarului comunei Sălard,in calitate de initiator al proiectului  de hotărâre </w:t>
      </w:r>
      <w:r>
        <w:rPr>
          <w:rFonts w:ascii="Times New Roman" w:eastAsia="Arial" w:hAnsi="Times New Roman"/>
          <w:sz w:val="24"/>
          <w:szCs w:val="24"/>
          <w:shd w:val="clear" w:color="auto" w:fill="FFFFFF"/>
        </w:rPr>
        <w:t xml:space="preserve">                     </w:t>
      </w:r>
      <w:r w:rsidRPr="00BE7AA8">
        <w:rPr>
          <w:rFonts w:ascii="Times New Roman" w:hAnsi="Times New Roman"/>
          <w:color w:val="000000"/>
          <w:sz w:val="24"/>
          <w:szCs w:val="24"/>
          <w:highlight w:val="white"/>
          <w:lang w:eastAsia="zh-CN" w:bidi="ar"/>
        </w:rPr>
        <w:t xml:space="preserve">-Contractul de administrare  </w:t>
      </w:r>
      <w:r w:rsidRPr="00BE7AA8">
        <w:rPr>
          <w:rFonts w:ascii="Times New Roman" w:hAnsi="Times New Roman"/>
          <w:color w:val="000000"/>
          <w:sz w:val="24"/>
          <w:szCs w:val="24"/>
          <w:highlight w:val="white"/>
          <w:lang w:val="ro-RO" w:eastAsia="zh-CN" w:bidi="ar"/>
        </w:rPr>
        <w:t>î</w:t>
      </w:r>
      <w:r w:rsidRPr="00BE7AA8">
        <w:rPr>
          <w:rFonts w:ascii="Times New Roman" w:hAnsi="Times New Roman"/>
          <w:color w:val="000000"/>
          <w:sz w:val="24"/>
          <w:szCs w:val="24"/>
          <w:highlight w:val="white"/>
          <w:lang w:eastAsia="zh-CN" w:bidi="ar"/>
        </w:rPr>
        <w:t>ncheiat între comuna Sălard si Directia Silvica Bihor- Ocolul Silvic Sacuieni, pentru administrarea in regim silvic a padurilor</w:t>
      </w:r>
      <w:r w:rsidRPr="00BE7AA8">
        <w:rPr>
          <w:rFonts w:ascii="Times New Roman" w:hAnsi="Times New Roman"/>
          <w:color w:val="000000"/>
          <w:sz w:val="24"/>
          <w:szCs w:val="24"/>
          <w:highlight w:val="white"/>
          <w:lang w:val="ro-RO" w:eastAsia="zh-CN" w:bidi="ar"/>
        </w:rPr>
        <w:t xml:space="preserve"> </w:t>
      </w:r>
      <w:r w:rsidRPr="00BE7AA8">
        <w:rPr>
          <w:rFonts w:ascii="Times New Roman" w:hAnsi="Times New Roman"/>
          <w:color w:val="000000"/>
          <w:sz w:val="24"/>
          <w:szCs w:val="24"/>
          <w:highlight w:val="white"/>
          <w:lang w:eastAsia="zh-CN" w:bidi="ar"/>
        </w:rPr>
        <w:t>comunale in suprafata totala de 140,28 ha;                                                                                                                                                                      -Adresa nr.2303 din 14.07.2022  emisă de Ocolul Silvic Sacueni  privind valorificarea masei lemnoase  din Partida  40034 si 40036 Sălard</w:t>
      </w:r>
      <w:r w:rsidRPr="00BE7AA8">
        <w:rPr>
          <w:rFonts w:ascii="Times New Roman" w:hAnsi="Times New Roman"/>
          <w:color w:val="000000"/>
          <w:sz w:val="24"/>
          <w:szCs w:val="24"/>
          <w:lang w:eastAsia="zh-CN" w:bidi="ar"/>
        </w:rPr>
        <w:t>, inregistrata cu nr.4631 din 15.07.2022</w:t>
      </w:r>
      <w:r>
        <w:rPr>
          <w:rFonts w:ascii="Times New Roman" w:hAnsi="Times New Roman"/>
          <w:color w:val="000000"/>
          <w:sz w:val="24"/>
          <w:szCs w:val="24"/>
          <w:lang w:eastAsia="zh-CN" w:bidi="ar"/>
        </w:rPr>
        <w:t xml:space="preserve">                                                                           </w:t>
      </w:r>
      <w:r w:rsidRPr="00BE7AA8">
        <w:rPr>
          <w:rFonts w:ascii="Times New Roman" w:hAnsi="Times New Roman"/>
          <w:color w:val="000000"/>
          <w:sz w:val="24"/>
          <w:szCs w:val="24"/>
          <w:highlight w:val="white"/>
          <w:lang w:eastAsia="zh-CN" w:bidi="ar"/>
        </w:rPr>
        <w:t xml:space="preserve">-Raportul nr. 2301,2302 /2022 privind fundamentarea pretului de valorificare a masei lemnoase din partida nr. 40034 si 40036 PR Salard, elaborat de OS Sacuieni </w:t>
      </w:r>
      <w:r>
        <w:rPr>
          <w:rFonts w:ascii="Times New Roman" w:hAnsi="Times New Roman"/>
          <w:color w:val="000000"/>
          <w:sz w:val="24"/>
          <w:szCs w:val="24"/>
          <w:highlight w:val="white"/>
          <w:lang w:eastAsia="zh-CN" w:bidi="ar"/>
        </w:rPr>
        <w:t xml:space="preserve">                                                                                   -</w:t>
      </w:r>
      <w:r w:rsidRPr="00BE7AA8">
        <w:rPr>
          <w:rFonts w:ascii="Times New Roman" w:hAnsi="Times New Roman"/>
          <w:color w:val="000000"/>
          <w:sz w:val="24"/>
          <w:szCs w:val="24"/>
          <w:highlight w:val="white"/>
          <w:lang w:eastAsia="zh-CN" w:bidi="ar"/>
        </w:rPr>
        <w:t>fisa de fundamentare</w:t>
      </w:r>
      <w:r w:rsidRPr="00BE7AA8">
        <w:rPr>
          <w:rFonts w:ascii="Times New Roman" w:hAnsi="Times New Roman"/>
          <w:color w:val="000000"/>
          <w:sz w:val="24"/>
          <w:szCs w:val="24"/>
          <w:highlight w:val="white"/>
          <w:lang w:val="ro-RO" w:eastAsia="zh-CN" w:bidi="ar"/>
        </w:rPr>
        <w:t xml:space="preserve"> </w:t>
      </w:r>
      <w:r w:rsidRPr="00BE7AA8">
        <w:rPr>
          <w:rFonts w:ascii="Times New Roman" w:hAnsi="Times New Roman"/>
          <w:color w:val="000000"/>
          <w:sz w:val="24"/>
          <w:szCs w:val="24"/>
          <w:highlight w:val="white"/>
          <w:lang w:eastAsia="zh-CN" w:bidi="ar"/>
        </w:rPr>
        <w:t>nr. 2301,</w:t>
      </w:r>
      <w:r w:rsidRPr="00BE7AA8">
        <w:rPr>
          <w:rFonts w:ascii="Times New Roman" w:hAnsi="Times New Roman"/>
          <w:color w:val="000000"/>
          <w:sz w:val="24"/>
          <w:szCs w:val="24"/>
          <w:highlight w:val="white"/>
          <w:lang w:val="ro-RO" w:eastAsia="zh-CN" w:bidi="ar"/>
        </w:rPr>
        <w:t>2302</w:t>
      </w:r>
      <w:r w:rsidRPr="00BE7AA8">
        <w:rPr>
          <w:rFonts w:ascii="Times New Roman" w:hAnsi="Times New Roman"/>
          <w:color w:val="000000"/>
          <w:sz w:val="24"/>
          <w:szCs w:val="24"/>
          <w:highlight w:val="white"/>
          <w:lang w:eastAsia="zh-CN" w:bidi="ar"/>
        </w:rPr>
        <w:t>/2022 a pretului de valorificare a masei lemnoase fasonate</w:t>
      </w:r>
      <w:r w:rsidRPr="00BE7AA8">
        <w:rPr>
          <w:rFonts w:ascii="Times New Roman" w:hAnsi="Times New Roman"/>
          <w:color w:val="000000"/>
          <w:sz w:val="24"/>
          <w:szCs w:val="24"/>
          <w:highlight w:val="white"/>
          <w:lang w:val="ro-RO" w:eastAsia="zh-CN" w:bidi="ar"/>
        </w:rPr>
        <w:t xml:space="preserve"> </w:t>
      </w:r>
      <w:r w:rsidRPr="00BE7AA8">
        <w:rPr>
          <w:rFonts w:ascii="Times New Roman" w:hAnsi="Times New Roman"/>
          <w:color w:val="000000"/>
          <w:sz w:val="24"/>
          <w:szCs w:val="24"/>
          <w:highlight w:val="white"/>
          <w:lang w:eastAsia="zh-CN" w:bidi="ar"/>
        </w:rPr>
        <w:t>, emis de OS</w:t>
      </w:r>
      <w:r w:rsidRPr="00BE7AA8">
        <w:rPr>
          <w:rFonts w:ascii="Times New Roman" w:hAnsi="Times New Roman"/>
          <w:color w:val="000000"/>
          <w:sz w:val="24"/>
          <w:szCs w:val="24"/>
          <w:highlight w:val="white"/>
          <w:lang w:val="ro-RO" w:eastAsia="zh-CN" w:bidi="ar"/>
        </w:rPr>
        <w:t xml:space="preserve"> </w:t>
      </w:r>
      <w:r w:rsidRPr="00BE7AA8">
        <w:rPr>
          <w:rFonts w:ascii="Times New Roman" w:hAnsi="Times New Roman"/>
          <w:color w:val="000000"/>
          <w:sz w:val="24"/>
          <w:szCs w:val="24"/>
          <w:highlight w:val="white"/>
          <w:lang w:eastAsia="zh-CN" w:bidi="ar"/>
        </w:rPr>
        <w:t>Sacueni;</w:t>
      </w:r>
      <w:r>
        <w:rPr>
          <w:rFonts w:ascii="Times New Roman" w:hAnsi="Times New Roman"/>
          <w:color w:val="000000"/>
          <w:sz w:val="24"/>
          <w:szCs w:val="24"/>
          <w:lang w:eastAsia="zh-CN" w:bidi="ar"/>
        </w:rPr>
        <w:t xml:space="preserve">                                                                                                                                                                </w:t>
      </w:r>
      <w:r w:rsidRPr="00BE7AA8">
        <w:rPr>
          <w:rFonts w:ascii="Times New Roman" w:hAnsi="Times New Roman"/>
          <w:sz w:val="24"/>
          <w:szCs w:val="24"/>
        </w:rPr>
        <w:t>-</w:t>
      </w:r>
      <w:r>
        <w:rPr>
          <w:rFonts w:ascii="Times New Roman" w:hAnsi="Times New Roman"/>
          <w:sz w:val="24"/>
          <w:szCs w:val="24"/>
        </w:rPr>
        <w:t xml:space="preserve">prevederile </w:t>
      </w:r>
      <w:r w:rsidRPr="00BE7AA8">
        <w:rPr>
          <w:rFonts w:ascii="Times New Roman" w:hAnsi="Times New Roman"/>
          <w:sz w:val="24"/>
          <w:szCs w:val="24"/>
        </w:rPr>
        <w:t>art.10, art.12, art.16, art.17 si urmatoarele din Legea nr.46/2008 privind Codul Silvic,republicata, cu modificarile si completarile ulterioare;                                                                                                                                                                                                           -</w:t>
      </w:r>
      <w:r>
        <w:rPr>
          <w:rFonts w:ascii="Times New Roman" w:hAnsi="Times New Roman"/>
          <w:sz w:val="24"/>
          <w:szCs w:val="24"/>
        </w:rPr>
        <w:t xml:space="preserve">prevederile </w:t>
      </w:r>
      <w:r w:rsidRPr="00BE7AA8">
        <w:rPr>
          <w:rFonts w:ascii="Times New Roman" w:hAnsi="Times New Roman"/>
          <w:sz w:val="24"/>
          <w:szCs w:val="24"/>
        </w:rPr>
        <w:t>art.2, art.4, art.6, art.48, art.53, art.61, art.62 din HG nr.715/2017 pentru aprobarea Regulamentului de valorificare a masei lemnoase din fondul forestier proprietate publica;</w:t>
      </w:r>
      <w:r>
        <w:rPr>
          <w:rFonts w:ascii="Times New Roman" w:hAnsi="Times New Roman"/>
          <w:sz w:val="24"/>
          <w:szCs w:val="24"/>
        </w:rPr>
        <w:t xml:space="preserve">                                            </w:t>
      </w:r>
      <w:r w:rsidRPr="00BE7AA8">
        <w:rPr>
          <w:rFonts w:ascii="Times New Roman" w:eastAsia="Arial" w:hAnsi="Times New Roman"/>
          <w:color w:val="000000"/>
          <w:sz w:val="24"/>
          <w:szCs w:val="24"/>
          <w:shd w:val="clear" w:color="auto" w:fill="FFFFFF"/>
        </w:rPr>
        <w:t xml:space="preserve">-prevederile Legii nr. 24/2000, privind normele de tehnică legislativă pentru elaborarea actelor normative, republicată, cu modificările şi completările ulterioare; </w:t>
      </w:r>
      <w:r w:rsidRPr="00BE7AA8">
        <w:rPr>
          <w:rFonts w:ascii="Times New Roman" w:eastAsia="Arial" w:hAnsi="Times New Roman"/>
          <w:bCs/>
          <w:color w:val="000000"/>
          <w:sz w:val="24"/>
          <w:szCs w:val="24"/>
          <w:shd w:val="clear" w:color="auto" w:fill="FFFFFF"/>
          <w:lang w:eastAsia="ro-RO"/>
        </w:rPr>
        <w:t xml:space="preserve">  </w:t>
      </w:r>
      <w:r>
        <w:rPr>
          <w:rFonts w:ascii="Times New Roman" w:eastAsia="Arial" w:hAnsi="Times New Roman"/>
          <w:bCs/>
          <w:color w:val="000000"/>
          <w:sz w:val="24"/>
          <w:szCs w:val="24"/>
          <w:shd w:val="clear" w:color="auto" w:fill="FFFFFF"/>
          <w:lang w:eastAsia="ro-RO"/>
        </w:rPr>
        <w:t xml:space="preserve">                                                                                                    </w:t>
      </w:r>
      <w:r w:rsidRPr="00BE7AA8">
        <w:rPr>
          <w:rFonts w:ascii="Times New Roman" w:eastAsia="Arial" w:hAnsi="Times New Roman"/>
          <w:bCs/>
          <w:color w:val="000000"/>
          <w:sz w:val="24"/>
          <w:szCs w:val="24"/>
          <w:highlight w:val="white"/>
          <w:lang w:val="ro-RO" w:eastAsia="zh-CN" w:bidi="ar"/>
        </w:rPr>
        <w:t xml:space="preserve"> </w:t>
      </w:r>
      <w:r>
        <w:rPr>
          <w:rFonts w:ascii="Times New Roman" w:eastAsia="Arial" w:hAnsi="Times New Roman"/>
          <w:bCs/>
          <w:color w:val="000000"/>
          <w:sz w:val="24"/>
          <w:szCs w:val="24"/>
          <w:highlight w:val="white"/>
          <w:lang w:val="ro-RO" w:eastAsia="zh-CN" w:bidi="ar"/>
        </w:rPr>
        <w:t xml:space="preserve">   </w:t>
      </w:r>
    </w:p>
    <w:p w:rsidR="00F405E5" w:rsidRPr="00BE7AA8" w:rsidRDefault="00F405E5" w:rsidP="00F405E5">
      <w:pPr>
        <w:spacing w:line="240" w:lineRule="auto"/>
        <w:rPr>
          <w:rFonts w:ascii="Times New Roman" w:hAnsi="Times New Roman"/>
          <w:sz w:val="24"/>
          <w:szCs w:val="24"/>
        </w:rPr>
      </w:pPr>
      <w:r>
        <w:rPr>
          <w:rFonts w:ascii="Times New Roman" w:eastAsia="Arial" w:hAnsi="Times New Roman"/>
          <w:bCs/>
          <w:color w:val="000000"/>
          <w:sz w:val="24"/>
          <w:szCs w:val="24"/>
          <w:highlight w:val="white"/>
          <w:lang w:val="ro-RO" w:eastAsia="zh-CN" w:bidi="ar"/>
        </w:rPr>
        <w:t xml:space="preserve">                 </w:t>
      </w:r>
      <w:r w:rsidRPr="00BE7AA8">
        <w:rPr>
          <w:rFonts w:ascii="Times New Roman" w:hAnsi="Times New Roman"/>
          <w:bCs/>
          <w:color w:val="000000"/>
          <w:sz w:val="24"/>
          <w:szCs w:val="24"/>
          <w:highlight w:val="white"/>
          <w:lang w:val="ro-RO" w:eastAsia="zh-CN" w:bidi="ar"/>
        </w:rPr>
        <w:t>Î</w:t>
      </w:r>
      <w:r w:rsidRPr="00BE7AA8">
        <w:rPr>
          <w:rFonts w:ascii="Times New Roman" w:hAnsi="Times New Roman"/>
          <w:bCs/>
          <w:color w:val="000000"/>
          <w:sz w:val="24"/>
          <w:szCs w:val="24"/>
          <w:highlight w:val="white"/>
          <w:lang w:eastAsia="zh-CN" w:bidi="ar"/>
        </w:rPr>
        <w:t xml:space="preserve">n temeiul  art. </w:t>
      </w:r>
      <w:r w:rsidRPr="00BE7AA8">
        <w:rPr>
          <w:rFonts w:ascii="Times New Roman" w:hAnsi="Times New Roman"/>
          <w:bCs/>
          <w:color w:val="000000"/>
          <w:sz w:val="24"/>
          <w:szCs w:val="24"/>
          <w:highlight w:val="white"/>
          <w:lang w:val="ro-RO" w:eastAsia="zh-CN" w:bidi="ar"/>
        </w:rPr>
        <w:t>196, alin(1) , lit a)  din OUG  Nr.57/2019 privind Codul administrativ,</w:t>
      </w:r>
      <w:r w:rsidRPr="00BE7AA8">
        <w:rPr>
          <w:rFonts w:ascii="Times New Roman" w:hAnsi="Times New Roman"/>
          <w:bCs/>
          <w:color w:val="000000"/>
          <w:sz w:val="24"/>
          <w:szCs w:val="24"/>
          <w:lang w:val="ro-RO" w:eastAsia="zh-CN" w:bidi="ar"/>
        </w:rPr>
        <w:t>cu modificarile si completarile ulterioare ,</w:t>
      </w:r>
    </w:p>
    <w:p w:rsidR="00F405E5" w:rsidRPr="007F24A9" w:rsidRDefault="00F405E5" w:rsidP="00F405E5">
      <w:pPr>
        <w:pStyle w:val="Titlu4"/>
        <w:numPr>
          <w:ilvl w:val="3"/>
          <w:numId w:val="2"/>
        </w:numPr>
        <w:tabs>
          <w:tab w:val="left" w:pos="9630"/>
        </w:tabs>
        <w:spacing w:line="240" w:lineRule="auto"/>
        <w:ind w:right="292"/>
        <w:rPr>
          <w:lang w:val="en-US"/>
        </w:rPr>
      </w:pPr>
      <w:r w:rsidRPr="007F24A9">
        <w:rPr>
          <w:rFonts w:ascii="Arial" w:eastAsia="Arial" w:hAnsi="Arial" w:cs="Arial"/>
          <w:szCs w:val="24"/>
        </w:rPr>
        <w:t xml:space="preserve">                     </w:t>
      </w:r>
      <w:r w:rsidRPr="007F24A9">
        <w:rPr>
          <w:rFonts w:ascii="Arial" w:eastAsia="Arial" w:hAnsi="Arial" w:cs="Arial"/>
          <w:iCs/>
          <w:color w:val="000000"/>
          <w:sz w:val="28"/>
          <w:szCs w:val="28"/>
          <w:highlight w:val="white"/>
          <w:lang w:eastAsia="zh-CN" w:bidi="ar"/>
        </w:rPr>
        <w:t xml:space="preserve">CONSILIUL LOCAL AL COMUNEI SĂLARD                                                             HOTĂRĂȘTE: </w:t>
      </w:r>
      <w:r w:rsidRPr="007F24A9">
        <w:rPr>
          <w:rFonts w:ascii="Arial" w:eastAsia="Arial" w:hAnsi="Arial" w:cs="Arial"/>
          <w:iCs/>
          <w:sz w:val="28"/>
          <w:szCs w:val="28"/>
        </w:rPr>
        <w:t xml:space="preserve"> </w:t>
      </w:r>
    </w:p>
    <w:p w:rsidR="00F405E5" w:rsidRPr="00BE7AA8" w:rsidRDefault="00F405E5" w:rsidP="00F405E5">
      <w:pPr>
        <w:pStyle w:val="Frspaiere1"/>
        <w:tabs>
          <w:tab w:val="left" w:pos="9630"/>
        </w:tabs>
        <w:spacing w:line="276" w:lineRule="auto"/>
        <w:ind w:right="292" w:firstLine="720"/>
        <w:jc w:val="both"/>
        <w:rPr>
          <w:rFonts w:ascii="Times New Roman" w:hAnsi="Times New Roman"/>
          <w:sz w:val="24"/>
          <w:szCs w:val="24"/>
        </w:rPr>
      </w:pPr>
      <w:r w:rsidRPr="00BE7AA8">
        <w:rPr>
          <w:rFonts w:ascii="Times New Roman" w:eastAsia="Arial" w:hAnsi="Times New Roman"/>
          <w:b/>
          <w:bCs/>
          <w:color w:val="000000"/>
          <w:sz w:val="24"/>
          <w:szCs w:val="24"/>
          <w:highlight w:val="white"/>
          <w:lang w:val="ro-RO" w:eastAsia="zh-CN" w:bidi="ar"/>
        </w:rPr>
        <w:t xml:space="preserve">     </w:t>
      </w:r>
      <w:r>
        <w:rPr>
          <w:rFonts w:ascii="Times New Roman" w:hAnsi="Times New Roman"/>
          <w:b/>
          <w:bCs/>
          <w:color w:val="000000"/>
          <w:sz w:val="24"/>
          <w:szCs w:val="24"/>
          <w:highlight w:val="white"/>
          <w:lang w:eastAsia="zh-CN" w:bidi="ar"/>
        </w:rPr>
        <w:t>Art.1</w:t>
      </w:r>
      <w:r w:rsidRPr="00BE7AA8">
        <w:rPr>
          <w:rFonts w:ascii="Times New Roman" w:hAnsi="Times New Roman"/>
          <w:color w:val="000000"/>
          <w:sz w:val="24"/>
          <w:szCs w:val="24"/>
          <w:highlight w:val="white"/>
          <w:lang w:eastAsia="zh-CN" w:bidi="ar"/>
        </w:rPr>
        <w:t>. Se aprob</w:t>
      </w:r>
      <w:r w:rsidRPr="00BE7AA8">
        <w:rPr>
          <w:rFonts w:ascii="Times New Roman" w:hAnsi="Times New Roman"/>
          <w:color w:val="000000"/>
          <w:sz w:val="24"/>
          <w:szCs w:val="24"/>
          <w:highlight w:val="white"/>
          <w:lang w:val="ro-RO" w:eastAsia="zh-CN" w:bidi="ar"/>
        </w:rPr>
        <w:t>ă</w:t>
      </w:r>
      <w:r>
        <w:rPr>
          <w:rFonts w:ascii="Times New Roman" w:hAnsi="Times New Roman"/>
          <w:color w:val="000000"/>
          <w:sz w:val="24"/>
          <w:szCs w:val="24"/>
          <w:highlight w:val="white"/>
          <w:lang w:eastAsia="zh-CN" w:bidi="ar"/>
        </w:rPr>
        <w:t xml:space="preserve">  preturile de referin</w:t>
      </w:r>
      <w:r>
        <w:rPr>
          <w:rFonts w:ascii="Times New Roman" w:hAnsi="Times New Roman"/>
          <w:color w:val="000000"/>
          <w:sz w:val="24"/>
          <w:szCs w:val="24"/>
          <w:highlight w:val="white"/>
          <w:lang w:val="ro-RO" w:eastAsia="zh-CN" w:bidi="ar"/>
        </w:rPr>
        <w:t>ță pentru masa lemnoasă ce se va exploata  din fondul  forestier proprietatea publică a comunei Sălard , în cursul anului 2022,</w:t>
      </w:r>
      <w:r w:rsidRPr="000D3A62">
        <w:rPr>
          <w:rFonts w:ascii="Times New Roman" w:hAnsi="Times New Roman"/>
          <w:color w:val="000000"/>
          <w:sz w:val="24"/>
          <w:szCs w:val="24"/>
          <w:highlight w:val="white"/>
          <w:lang w:val="ro-RO" w:eastAsia="zh-CN" w:bidi="ar"/>
        </w:rPr>
        <w:t xml:space="preserve"> </w:t>
      </w:r>
      <w:r>
        <w:rPr>
          <w:rFonts w:ascii="Times New Roman" w:hAnsi="Times New Roman"/>
          <w:color w:val="000000"/>
          <w:sz w:val="24"/>
          <w:szCs w:val="24"/>
          <w:highlight w:val="white"/>
          <w:lang w:val="ro-RO" w:eastAsia="zh-CN" w:bidi="ar"/>
        </w:rPr>
        <w:t>administrat de Ocolul Silvic Sacueni ,conform anexei nr.1.</w:t>
      </w:r>
      <w:r>
        <w:rPr>
          <w:rFonts w:ascii="Times New Roman" w:hAnsi="Times New Roman"/>
          <w:color w:val="000000"/>
          <w:sz w:val="24"/>
          <w:szCs w:val="24"/>
          <w:highlight w:val="white"/>
          <w:lang w:eastAsia="zh-CN" w:bidi="ar"/>
        </w:rPr>
        <w:t xml:space="preserve"> </w:t>
      </w:r>
      <w:r w:rsidRPr="00BE7AA8">
        <w:rPr>
          <w:rFonts w:ascii="Times New Roman" w:hAnsi="Times New Roman"/>
          <w:color w:val="000000"/>
          <w:sz w:val="24"/>
          <w:szCs w:val="24"/>
          <w:highlight w:val="white"/>
          <w:lang w:eastAsia="zh-CN" w:bidi="ar"/>
        </w:rPr>
        <w:t xml:space="preserve">care face parte integrantă din prezenta </w:t>
      </w:r>
      <w:r w:rsidRPr="00BE7AA8">
        <w:rPr>
          <w:rFonts w:ascii="Times New Roman" w:hAnsi="Times New Roman"/>
          <w:color w:val="000000"/>
          <w:sz w:val="24"/>
          <w:szCs w:val="24"/>
          <w:highlight w:val="white"/>
          <w:lang w:val="ro-RO" w:eastAsia="zh-CN" w:bidi="ar"/>
        </w:rPr>
        <w:t>hotărâre</w:t>
      </w:r>
      <w:r w:rsidRPr="00BE7AA8">
        <w:rPr>
          <w:rFonts w:ascii="Times New Roman" w:hAnsi="Times New Roman"/>
          <w:color w:val="000000"/>
          <w:sz w:val="24"/>
          <w:szCs w:val="24"/>
          <w:highlight w:val="white"/>
          <w:lang w:eastAsia="zh-CN" w:bidi="ar"/>
        </w:rPr>
        <w:t xml:space="preserve">. </w:t>
      </w:r>
    </w:p>
    <w:p w:rsidR="00F405E5" w:rsidRPr="00BE7AA8" w:rsidRDefault="00F405E5" w:rsidP="00F405E5">
      <w:pPr>
        <w:pStyle w:val="Frspaiere1"/>
        <w:tabs>
          <w:tab w:val="left" w:pos="9630"/>
        </w:tabs>
        <w:spacing w:line="276" w:lineRule="auto"/>
        <w:ind w:right="292" w:firstLine="720"/>
        <w:jc w:val="both"/>
        <w:rPr>
          <w:rFonts w:ascii="Times New Roman" w:hAnsi="Times New Roman"/>
          <w:sz w:val="24"/>
          <w:szCs w:val="24"/>
        </w:rPr>
      </w:pPr>
      <w:r>
        <w:rPr>
          <w:rFonts w:ascii="Arial" w:eastAsia="Arial" w:hAnsi="Arial" w:cs="Arial"/>
          <w:iCs/>
          <w:color w:val="000000"/>
          <w:sz w:val="24"/>
          <w:szCs w:val="24"/>
          <w:highlight w:val="white"/>
          <w:lang w:val="ro-RO" w:eastAsia="zh-CN" w:bidi="ar"/>
        </w:rPr>
        <w:t xml:space="preserve">   </w:t>
      </w:r>
      <w:r>
        <w:rPr>
          <w:rFonts w:ascii="Times New Roman" w:eastAsia="Arial" w:hAnsi="Times New Roman"/>
          <w:b/>
          <w:bCs/>
          <w:iCs/>
          <w:color w:val="000000"/>
          <w:sz w:val="24"/>
          <w:szCs w:val="24"/>
          <w:highlight w:val="white"/>
          <w:lang w:eastAsia="zh-CN" w:bidi="ar"/>
        </w:rPr>
        <w:t>Art.2</w:t>
      </w:r>
      <w:r w:rsidRPr="00BE7AA8">
        <w:rPr>
          <w:rFonts w:ascii="Times New Roman" w:eastAsia="Arial" w:hAnsi="Times New Roman"/>
          <w:b/>
          <w:bCs/>
          <w:iCs/>
          <w:color w:val="000000"/>
          <w:sz w:val="24"/>
          <w:szCs w:val="24"/>
          <w:highlight w:val="white"/>
          <w:lang w:eastAsia="zh-CN" w:bidi="ar"/>
        </w:rPr>
        <w:t>.</w:t>
      </w:r>
      <w:r>
        <w:rPr>
          <w:rFonts w:ascii="Times New Roman" w:eastAsia="Arial" w:hAnsi="Times New Roman"/>
          <w:b/>
          <w:bCs/>
          <w:iCs/>
          <w:color w:val="000000"/>
          <w:sz w:val="24"/>
          <w:szCs w:val="24"/>
          <w:highlight w:val="white"/>
          <w:lang w:eastAsia="zh-CN" w:bidi="ar"/>
        </w:rPr>
        <w:t>(1)</w:t>
      </w:r>
      <w:r w:rsidRPr="00BE7AA8">
        <w:rPr>
          <w:rFonts w:ascii="Times New Roman" w:eastAsia="Arial" w:hAnsi="Times New Roman"/>
          <w:iCs/>
          <w:color w:val="000000"/>
          <w:sz w:val="24"/>
          <w:szCs w:val="24"/>
          <w:highlight w:val="white"/>
          <w:lang w:eastAsia="zh-CN" w:bidi="ar"/>
        </w:rPr>
        <w:t>Se aprob</w:t>
      </w:r>
      <w:r w:rsidRPr="00BE7AA8">
        <w:rPr>
          <w:rFonts w:ascii="Times New Roman" w:eastAsia="Arial" w:hAnsi="Times New Roman"/>
          <w:iCs/>
          <w:color w:val="000000"/>
          <w:sz w:val="24"/>
          <w:szCs w:val="24"/>
          <w:highlight w:val="white"/>
          <w:lang w:val="ro-RO" w:eastAsia="zh-CN" w:bidi="ar"/>
        </w:rPr>
        <w:t>ă</w:t>
      </w:r>
      <w:r w:rsidRPr="00BE7AA8">
        <w:rPr>
          <w:rFonts w:ascii="Times New Roman" w:eastAsia="Arial" w:hAnsi="Times New Roman"/>
          <w:iCs/>
          <w:color w:val="000000"/>
          <w:sz w:val="24"/>
          <w:szCs w:val="24"/>
          <w:highlight w:val="white"/>
          <w:lang w:eastAsia="zh-CN" w:bidi="ar"/>
        </w:rPr>
        <w:t xml:space="preserve"> preturile de valorificare</w:t>
      </w:r>
      <w:r>
        <w:rPr>
          <w:rFonts w:ascii="Times New Roman" w:eastAsia="Arial" w:hAnsi="Times New Roman"/>
          <w:iCs/>
          <w:color w:val="000000"/>
          <w:sz w:val="24"/>
          <w:szCs w:val="24"/>
          <w:highlight w:val="white"/>
          <w:lang w:eastAsia="zh-CN" w:bidi="ar"/>
        </w:rPr>
        <w:t xml:space="preserve"> pe specii si sortimente  a masei lemnoase fasonate</w:t>
      </w:r>
      <w:r w:rsidRPr="00BE7AA8">
        <w:rPr>
          <w:rFonts w:ascii="Times New Roman" w:eastAsia="Arial" w:hAnsi="Times New Roman"/>
          <w:iCs/>
          <w:color w:val="000000"/>
          <w:sz w:val="24"/>
          <w:szCs w:val="24"/>
          <w:highlight w:val="white"/>
          <w:lang w:eastAsia="zh-CN" w:bidi="ar"/>
        </w:rPr>
        <w:t xml:space="preserve"> prin vânzare </w:t>
      </w:r>
      <w:r>
        <w:rPr>
          <w:rFonts w:ascii="Times New Roman" w:hAnsi="Times New Roman"/>
          <w:color w:val="000000"/>
          <w:sz w:val="24"/>
          <w:szCs w:val="24"/>
          <w:highlight w:val="white"/>
          <w:lang w:eastAsia="zh-CN" w:bidi="ar"/>
        </w:rPr>
        <w:t>directă, provenită</w:t>
      </w:r>
      <w:r w:rsidRPr="00BE7AA8">
        <w:rPr>
          <w:rFonts w:ascii="Times New Roman" w:hAnsi="Times New Roman"/>
          <w:color w:val="000000"/>
          <w:sz w:val="24"/>
          <w:szCs w:val="24"/>
          <w:highlight w:val="white"/>
          <w:lang w:eastAsia="zh-CN" w:bidi="ar"/>
        </w:rPr>
        <w:t xml:space="preserve"> din partida 40033</w:t>
      </w:r>
      <w:r>
        <w:rPr>
          <w:rFonts w:ascii="Times New Roman" w:hAnsi="Times New Roman"/>
          <w:color w:val="000000"/>
          <w:sz w:val="24"/>
          <w:szCs w:val="24"/>
          <w:highlight w:val="white"/>
          <w:lang w:eastAsia="zh-CN" w:bidi="ar"/>
        </w:rPr>
        <w:t xml:space="preserve"> si 40036 PR Salard, conform Fiselor</w:t>
      </w:r>
      <w:r w:rsidRPr="00BE7AA8">
        <w:rPr>
          <w:rFonts w:ascii="Times New Roman" w:hAnsi="Times New Roman"/>
          <w:color w:val="000000"/>
          <w:sz w:val="24"/>
          <w:szCs w:val="24"/>
          <w:highlight w:val="white"/>
          <w:lang w:eastAsia="zh-CN" w:bidi="ar"/>
        </w:rPr>
        <w:t xml:space="preserve"> de fundamentare a pretului de valorificare</w:t>
      </w:r>
      <w:r>
        <w:rPr>
          <w:rFonts w:ascii="Times New Roman" w:hAnsi="Times New Roman"/>
          <w:color w:val="000000"/>
          <w:sz w:val="24"/>
          <w:szCs w:val="24"/>
          <w:highlight w:val="white"/>
          <w:lang w:eastAsia="zh-CN" w:bidi="ar"/>
        </w:rPr>
        <w:t xml:space="preserve"> a masei lemnoase fasonate </w:t>
      </w:r>
      <w:r w:rsidRPr="00BE7AA8">
        <w:rPr>
          <w:rFonts w:ascii="Times New Roman" w:hAnsi="Times New Roman"/>
          <w:color w:val="000000"/>
          <w:sz w:val="24"/>
          <w:szCs w:val="24"/>
          <w:highlight w:val="white"/>
          <w:lang w:eastAsia="zh-CN" w:bidi="ar"/>
        </w:rPr>
        <w:t>, prev</w:t>
      </w:r>
      <w:r>
        <w:rPr>
          <w:rFonts w:ascii="Times New Roman" w:hAnsi="Times New Roman"/>
          <w:color w:val="000000"/>
          <w:sz w:val="24"/>
          <w:szCs w:val="24"/>
          <w:highlight w:val="white"/>
          <w:lang w:eastAsia="zh-CN" w:bidi="ar"/>
        </w:rPr>
        <w:t>ăzute</w:t>
      </w:r>
      <w:r w:rsidRPr="00BE7AA8">
        <w:rPr>
          <w:rFonts w:ascii="Times New Roman" w:hAnsi="Times New Roman"/>
          <w:color w:val="000000"/>
          <w:sz w:val="24"/>
          <w:szCs w:val="24"/>
          <w:highlight w:val="white"/>
          <w:lang w:eastAsia="zh-CN" w:bidi="ar"/>
        </w:rPr>
        <w:t xml:space="preserve"> </w:t>
      </w:r>
      <w:r>
        <w:rPr>
          <w:rFonts w:ascii="Times New Roman" w:hAnsi="Times New Roman"/>
          <w:color w:val="000000"/>
          <w:sz w:val="24"/>
          <w:szCs w:val="24"/>
          <w:highlight w:val="white"/>
          <w:lang w:eastAsia="zh-CN" w:bidi="ar"/>
        </w:rPr>
        <w:t>în Anexa nr. 2 si 3</w:t>
      </w:r>
      <w:r w:rsidRPr="00BE7AA8">
        <w:rPr>
          <w:rFonts w:ascii="Times New Roman" w:hAnsi="Times New Roman"/>
          <w:color w:val="000000"/>
          <w:sz w:val="24"/>
          <w:szCs w:val="24"/>
          <w:highlight w:val="white"/>
          <w:lang w:eastAsia="zh-CN" w:bidi="ar"/>
        </w:rPr>
        <w:t xml:space="preserve"> care face parte integrantă din prezenta </w:t>
      </w:r>
      <w:r w:rsidRPr="00BE7AA8">
        <w:rPr>
          <w:rFonts w:ascii="Times New Roman" w:hAnsi="Times New Roman"/>
          <w:color w:val="000000"/>
          <w:sz w:val="24"/>
          <w:szCs w:val="24"/>
          <w:highlight w:val="white"/>
          <w:lang w:val="ro-RO" w:eastAsia="zh-CN" w:bidi="ar"/>
        </w:rPr>
        <w:t>hotărâre</w:t>
      </w:r>
      <w:r w:rsidRPr="00BE7AA8">
        <w:rPr>
          <w:rFonts w:ascii="Times New Roman" w:hAnsi="Times New Roman"/>
          <w:color w:val="000000"/>
          <w:sz w:val="24"/>
          <w:szCs w:val="24"/>
          <w:highlight w:val="white"/>
          <w:lang w:eastAsia="zh-CN" w:bidi="ar"/>
        </w:rPr>
        <w:t xml:space="preserve">. </w:t>
      </w:r>
    </w:p>
    <w:p w:rsidR="00F405E5" w:rsidRPr="00BE7AA8" w:rsidRDefault="00F405E5" w:rsidP="00F405E5">
      <w:pPr>
        <w:pBdr>
          <w:top w:val="none" w:sz="0" w:space="0" w:color="000000"/>
          <w:left w:val="none" w:sz="0" w:space="0" w:color="000000"/>
          <w:bottom w:val="none" w:sz="0" w:space="0" w:color="000000"/>
          <w:right w:val="none" w:sz="0" w:space="0" w:color="000000"/>
        </w:pBdr>
        <w:spacing w:after="0"/>
        <w:textAlignment w:val="baseline"/>
        <w:rPr>
          <w:rFonts w:ascii="Times New Roman" w:hAnsi="Times New Roman"/>
          <w:sz w:val="24"/>
          <w:szCs w:val="24"/>
        </w:rPr>
      </w:pPr>
      <w:r w:rsidRPr="00BE7AA8">
        <w:rPr>
          <w:rFonts w:ascii="Times New Roman" w:eastAsia="Arial" w:hAnsi="Times New Roman"/>
          <w:color w:val="000000"/>
          <w:sz w:val="24"/>
          <w:szCs w:val="24"/>
          <w:highlight w:val="white"/>
          <w:lang w:val="ro-RO" w:eastAsia="zh-CN" w:bidi="ar"/>
        </w:rPr>
        <w:lastRenderedPageBreak/>
        <w:t xml:space="preserve">  </w:t>
      </w:r>
      <w:r w:rsidRPr="00BE7AA8">
        <w:rPr>
          <w:rFonts w:ascii="Times New Roman" w:eastAsia="Arial" w:hAnsi="Times New Roman"/>
          <w:b/>
          <w:bCs/>
          <w:color w:val="000000"/>
          <w:sz w:val="24"/>
          <w:szCs w:val="24"/>
          <w:highlight w:val="white"/>
          <w:lang w:val="ro-RO" w:eastAsia="zh-CN" w:bidi="ar"/>
        </w:rPr>
        <w:t xml:space="preserve">             </w:t>
      </w:r>
      <w:r>
        <w:rPr>
          <w:rFonts w:ascii="Times New Roman" w:hAnsi="Times New Roman"/>
          <w:b/>
          <w:bCs/>
          <w:color w:val="000000"/>
          <w:sz w:val="24"/>
          <w:szCs w:val="24"/>
          <w:highlight w:val="white"/>
          <w:lang w:eastAsia="zh-CN" w:bidi="ar"/>
        </w:rPr>
        <w:t>(</w:t>
      </w:r>
      <w:r w:rsidRPr="00BE7AA8">
        <w:rPr>
          <w:rFonts w:ascii="Times New Roman" w:hAnsi="Times New Roman"/>
          <w:b/>
          <w:bCs/>
          <w:color w:val="000000"/>
          <w:sz w:val="24"/>
          <w:szCs w:val="24"/>
          <w:highlight w:val="white"/>
          <w:lang w:eastAsia="zh-CN" w:bidi="ar"/>
        </w:rPr>
        <w:t>2</w:t>
      </w:r>
      <w:r>
        <w:rPr>
          <w:rFonts w:ascii="Times New Roman" w:hAnsi="Times New Roman"/>
          <w:b/>
          <w:bCs/>
          <w:color w:val="000000"/>
          <w:sz w:val="24"/>
          <w:szCs w:val="24"/>
          <w:highlight w:val="white"/>
          <w:lang w:eastAsia="zh-CN" w:bidi="ar"/>
        </w:rPr>
        <w:t>)</w:t>
      </w:r>
      <w:r w:rsidRPr="00BE7AA8">
        <w:rPr>
          <w:rFonts w:ascii="Times New Roman" w:hAnsi="Times New Roman"/>
          <w:color w:val="000000"/>
          <w:sz w:val="24"/>
          <w:szCs w:val="24"/>
          <w:highlight w:val="white"/>
          <w:lang w:eastAsia="zh-CN" w:bidi="ar"/>
        </w:rPr>
        <w:t xml:space="preserve"> Se aprob</w:t>
      </w:r>
      <w:r w:rsidRPr="00BE7AA8">
        <w:rPr>
          <w:rFonts w:ascii="Times New Roman" w:hAnsi="Times New Roman"/>
          <w:color w:val="000000"/>
          <w:sz w:val="24"/>
          <w:szCs w:val="24"/>
          <w:highlight w:val="white"/>
          <w:lang w:val="ro-RO" w:eastAsia="zh-CN" w:bidi="ar"/>
        </w:rPr>
        <w:t>ă</w:t>
      </w:r>
      <w:r>
        <w:rPr>
          <w:rFonts w:ascii="Times New Roman" w:hAnsi="Times New Roman"/>
          <w:color w:val="000000"/>
          <w:sz w:val="24"/>
          <w:szCs w:val="24"/>
          <w:highlight w:val="white"/>
          <w:lang w:eastAsia="zh-CN" w:bidi="ar"/>
        </w:rPr>
        <w:t xml:space="preserve">  valorificarea prin licitație publică a unui volum  de 22 mc.busteni gater  pentru specia cer ,provenit din partida  40036 cu pretul de pornire începând de la 350 lei/mc fără TVA ,precum și un volum de 142 mc.busteni gater ,specia stejar provenit din partida 40034  cu pretul de pornire de 500 lei /mc fără TVA. </w:t>
      </w:r>
    </w:p>
    <w:p w:rsidR="00F405E5" w:rsidRPr="00BE7AA8" w:rsidRDefault="00F405E5" w:rsidP="00F405E5">
      <w:pPr>
        <w:pBdr>
          <w:top w:val="none" w:sz="0" w:space="0" w:color="000000"/>
          <w:left w:val="none" w:sz="0" w:space="0" w:color="000000"/>
          <w:bottom w:val="none" w:sz="0" w:space="0" w:color="000000"/>
          <w:right w:val="none" w:sz="0" w:space="0" w:color="000000"/>
        </w:pBdr>
        <w:spacing w:after="0"/>
        <w:textAlignment w:val="baseline"/>
        <w:rPr>
          <w:rFonts w:ascii="Times New Roman" w:hAnsi="Times New Roman"/>
          <w:sz w:val="24"/>
          <w:szCs w:val="24"/>
        </w:rPr>
      </w:pPr>
      <w:r w:rsidRPr="00BE7AA8">
        <w:rPr>
          <w:rFonts w:ascii="Times New Roman" w:eastAsia="Arial" w:hAnsi="Times New Roman"/>
          <w:b/>
          <w:bCs/>
          <w:color w:val="000000"/>
          <w:sz w:val="24"/>
          <w:szCs w:val="24"/>
          <w:highlight w:val="white"/>
          <w:lang w:val="ro-RO" w:eastAsia="zh-CN" w:bidi="ar"/>
        </w:rPr>
        <w:t xml:space="preserve">              </w:t>
      </w:r>
      <w:r w:rsidRPr="00BE7AA8">
        <w:rPr>
          <w:rFonts w:ascii="Times New Roman" w:hAnsi="Times New Roman"/>
          <w:b/>
          <w:bCs/>
          <w:color w:val="000000"/>
          <w:sz w:val="24"/>
          <w:szCs w:val="24"/>
          <w:highlight w:val="white"/>
          <w:lang w:eastAsia="zh-CN" w:bidi="ar"/>
        </w:rPr>
        <w:t>Art.</w:t>
      </w:r>
      <w:r w:rsidRPr="00BE7AA8">
        <w:rPr>
          <w:rFonts w:ascii="Times New Roman" w:hAnsi="Times New Roman"/>
          <w:b/>
          <w:bCs/>
          <w:color w:val="000000"/>
          <w:sz w:val="24"/>
          <w:szCs w:val="24"/>
          <w:highlight w:val="white"/>
          <w:lang w:val="ro-RO" w:eastAsia="zh-CN" w:bidi="ar"/>
        </w:rPr>
        <w:t>3</w:t>
      </w:r>
      <w:r w:rsidRPr="00BE7AA8">
        <w:rPr>
          <w:rFonts w:ascii="Times New Roman" w:hAnsi="Times New Roman"/>
          <w:b/>
          <w:bCs/>
          <w:color w:val="000000"/>
          <w:sz w:val="24"/>
          <w:szCs w:val="24"/>
          <w:highlight w:val="white"/>
          <w:lang w:eastAsia="zh-CN" w:bidi="ar"/>
        </w:rPr>
        <w:t xml:space="preserve">. </w:t>
      </w:r>
      <w:r w:rsidRPr="00BE7AA8">
        <w:rPr>
          <w:rFonts w:ascii="Times New Roman" w:hAnsi="Times New Roman"/>
          <w:color w:val="000000"/>
          <w:sz w:val="24"/>
          <w:szCs w:val="24"/>
          <w:highlight w:val="white"/>
          <w:lang w:eastAsia="zh-CN" w:bidi="ar"/>
        </w:rPr>
        <w:t>Se aprob</w:t>
      </w:r>
      <w:r w:rsidRPr="00BE7AA8">
        <w:rPr>
          <w:rFonts w:ascii="Times New Roman" w:hAnsi="Times New Roman"/>
          <w:color w:val="000000"/>
          <w:sz w:val="24"/>
          <w:szCs w:val="24"/>
          <w:highlight w:val="white"/>
          <w:lang w:val="ro-RO" w:eastAsia="zh-CN" w:bidi="ar"/>
        </w:rPr>
        <w:t>ă</w:t>
      </w:r>
      <w:r w:rsidRPr="00BE7AA8">
        <w:rPr>
          <w:rFonts w:ascii="Times New Roman" w:hAnsi="Times New Roman"/>
          <w:color w:val="000000"/>
          <w:sz w:val="24"/>
          <w:szCs w:val="24"/>
          <w:highlight w:val="white"/>
          <w:lang w:eastAsia="zh-CN" w:bidi="ar"/>
        </w:rPr>
        <w:t xml:space="preserve"> cu titlu gratuit cantitatea de </w:t>
      </w:r>
      <w:r w:rsidRPr="00BE7AA8">
        <w:rPr>
          <w:rFonts w:ascii="Times New Roman" w:hAnsi="Times New Roman"/>
          <w:color w:val="000000"/>
          <w:sz w:val="24"/>
          <w:szCs w:val="24"/>
          <w:highlight w:val="white"/>
          <w:lang w:val="ro-RO" w:eastAsia="zh-CN" w:bidi="ar"/>
        </w:rPr>
        <w:t xml:space="preserve"> 60</w:t>
      </w:r>
      <w:r w:rsidRPr="00BE7AA8">
        <w:rPr>
          <w:rFonts w:ascii="Times New Roman" w:hAnsi="Times New Roman"/>
          <w:color w:val="000000"/>
          <w:sz w:val="24"/>
          <w:szCs w:val="24"/>
          <w:highlight w:val="white"/>
          <w:lang w:eastAsia="zh-CN" w:bidi="ar"/>
        </w:rPr>
        <w:t xml:space="preserve"> mc pentru nevoi proprii ale Comunei</w:t>
      </w:r>
      <w:r w:rsidRPr="00BE7AA8">
        <w:rPr>
          <w:rFonts w:ascii="Times New Roman" w:hAnsi="Times New Roman"/>
          <w:color w:val="000000"/>
          <w:sz w:val="24"/>
          <w:szCs w:val="24"/>
          <w:highlight w:val="white"/>
          <w:lang w:val="ro-RO" w:eastAsia="zh-CN" w:bidi="ar"/>
        </w:rPr>
        <w:t xml:space="preserve"> </w:t>
      </w:r>
      <w:r w:rsidRPr="00BE7AA8">
        <w:rPr>
          <w:rFonts w:ascii="Times New Roman" w:hAnsi="Times New Roman"/>
          <w:color w:val="000000"/>
          <w:sz w:val="24"/>
          <w:szCs w:val="24"/>
          <w:highlight w:val="white"/>
          <w:lang w:eastAsia="zh-CN" w:bidi="ar"/>
        </w:rPr>
        <w:t>Salard masă lemnoasă necesar pentru  Scolile din localitatea Hodos si Sântimreu</w:t>
      </w:r>
      <w:r w:rsidRPr="00BE7AA8">
        <w:rPr>
          <w:rFonts w:ascii="Times New Roman" w:hAnsi="Times New Roman"/>
          <w:color w:val="000000"/>
          <w:sz w:val="24"/>
          <w:szCs w:val="24"/>
          <w:highlight w:val="white"/>
          <w:lang w:val="ro-RO" w:eastAsia="zh-CN" w:bidi="ar"/>
        </w:rPr>
        <w:t>.</w:t>
      </w:r>
    </w:p>
    <w:p w:rsidR="00F405E5" w:rsidRPr="00BE7AA8" w:rsidRDefault="00F405E5" w:rsidP="00F405E5">
      <w:pPr>
        <w:pBdr>
          <w:top w:val="none" w:sz="0" w:space="0" w:color="000000"/>
          <w:left w:val="none" w:sz="0" w:space="0" w:color="000000"/>
          <w:bottom w:val="none" w:sz="0" w:space="0" w:color="000000"/>
          <w:right w:val="none" w:sz="0" w:space="0" w:color="000000"/>
        </w:pBdr>
        <w:spacing w:after="0"/>
        <w:textAlignment w:val="baseline"/>
        <w:rPr>
          <w:rFonts w:ascii="Times New Roman" w:hAnsi="Times New Roman"/>
          <w:sz w:val="24"/>
          <w:szCs w:val="24"/>
        </w:rPr>
      </w:pPr>
      <w:r w:rsidRPr="00BE7AA8">
        <w:rPr>
          <w:rFonts w:ascii="Times New Roman" w:eastAsia="Arial" w:hAnsi="Times New Roman"/>
          <w:color w:val="000000"/>
          <w:sz w:val="24"/>
          <w:szCs w:val="24"/>
          <w:highlight w:val="white"/>
          <w:lang w:val="ro-RO" w:eastAsia="zh-CN" w:bidi="ar"/>
        </w:rPr>
        <w:tab/>
        <w:t xml:space="preserve">  </w:t>
      </w:r>
      <w:r w:rsidRPr="00BE7AA8">
        <w:rPr>
          <w:rFonts w:ascii="Times New Roman" w:hAnsi="Times New Roman"/>
          <w:b/>
          <w:bCs/>
          <w:color w:val="000000"/>
          <w:sz w:val="24"/>
          <w:szCs w:val="24"/>
          <w:highlight w:val="white"/>
          <w:lang w:eastAsia="zh-CN" w:bidi="ar"/>
        </w:rPr>
        <w:t>Art.</w:t>
      </w:r>
      <w:r w:rsidRPr="00BE7AA8">
        <w:rPr>
          <w:rFonts w:ascii="Times New Roman" w:hAnsi="Times New Roman"/>
          <w:b/>
          <w:bCs/>
          <w:color w:val="000000"/>
          <w:sz w:val="24"/>
          <w:szCs w:val="24"/>
          <w:highlight w:val="white"/>
          <w:lang w:val="ro-RO" w:eastAsia="zh-CN" w:bidi="ar"/>
        </w:rPr>
        <w:t>4</w:t>
      </w:r>
      <w:r w:rsidRPr="00BE7AA8">
        <w:rPr>
          <w:rFonts w:ascii="Times New Roman" w:hAnsi="Times New Roman"/>
          <w:color w:val="000000"/>
          <w:sz w:val="24"/>
          <w:szCs w:val="24"/>
          <w:highlight w:val="white"/>
          <w:lang w:eastAsia="zh-CN" w:bidi="ar"/>
        </w:rPr>
        <w:t>.Cu ducere la indeplinire a prevederilor prezentei se incredintează primarul</w:t>
      </w:r>
    </w:p>
    <w:p w:rsidR="00F405E5" w:rsidRPr="00BE7AA8" w:rsidRDefault="00F405E5" w:rsidP="00F405E5">
      <w:pPr>
        <w:pBdr>
          <w:top w:val="none" w:sz="0" w:space="0" w:color="000000"/>
          <w:left w:val="none" w:sz="0" w:space="0" w:color="000000"/>
          <w:bottom w:val="none" w:sz="0" w:space="0" w:color="000000"/>
          <w:right w:val="none" w:sz="0" w:space="0" w:color="000000"/>
        </w:pBdr>
        <w:spacing w:after="0"/>
        <w:textAlignment w:val="baseline"/>
        <w:rPr>
          <w:rFonts w:ascii="Times New Roman" w:hAnsi="Times New Roman"/>
          <w:sz w:val="24"/>
          <w:szCs w:val="24"/>
        </w:rPr>
      </w:pPr>
      <w:r w:rsidRPr="00BE7AA8">
        <w:rPr>
          <w:rFonts w:ascii="Times New Roman" w:hAnsi="Times New Roman"/>
          <w:color w:val="000000"/>
          <w:sz w:val="24"/>
          <w:szCs w:val="24"/>
          <w:highlight w:val="white"/>
          <w:lang w:eastAsia="zh-CN" w:bidi="ar"/>
        </w:rPr>
        <w:t>comunei Salard si Directia Silvica Bihor- Ocolul Silvic Sacueni.</w:t>
      </w:r>
    </w:p>
    <w:p w:rsidR="00F405E5" w:rsidRPr="00BE7AA8" w:rsidRDefault="00F405E5" w:rsidP="00F405E5">
      <w:pPr>
        <w:rPr>
          <w:rFonts w:ascii="Times New Roman" w:hAnsi="Times New Roman"/>
          <w:sz w:val="24"/>
          <w:szCs w:val="24"/>
        </w:rPr>
      </w:pPr>
      <w:r w:rsidRPr="00BE7AA8">
        <w:rPr>
          <w:rFonts w:ascii="Times New Roman" w:eastAsia="Arial" w:hAnsi="Times New Roman"/>
          <w:b/>
          <w:bCs/>
          <w:sz w:val="24"/>
          <w:szCs w:val="24"/>
          <w:lang w:val="ro-RO"/>
        </w:rPr>
        <w:t xml:space="preserve">             </w:t>
      </w:r>
      <w:r>
        <w:rPr>
          <w:rFonts w:ascii="Times New Roman" w:eastAsia="Arial" w:hAnsi="Times New Roman"/>
          <w:b/>
          <w:bCs/>
          <w:sz w:val="24"/>
          <w:szCs w:val="24"/>
          <w:lang w:val="ro-RO"/>
        </w:rPr>
        <w:t xml:space="preserve">  </w:t>
      </w:r>
      <w:r w:rsidRPr="00BE7AA8">
        <w:rPr>
          <w:rFonts w:ascii="Times New Roman" w:hAnsi="Times New Roman"/>
          <w:b/>
          <w:bCs/>
          <w:sz w:val="24"/>
          <w:szCs w:val="24"/>
          <w:lang w:val="pt-BR"/>
        </w:rPr>
        <w:t>Art.</w:t>
      </w:r>
      <w:r w:rsidRPr="00BE7AA8">
        <w:rPr>
          <w:rFonts w:ascii="Times New Roman" w:hAnsi="Times New Roman"/>
          <w:b/>
          <w:bCs/>
          <w:sz w:val="24"/>
          <w:szCs w:val="24"/>
          <w:lang w:val="ro-RO"/>
        </w:rPr>
        <w:t>5</w:t>
      </w:r>
      <w:r w:rsidRPr="00BE7AA8">
        <w:rPr>
          <w:rFonts w:ascii="Times New Roman" w:hAnsi="Times New Roman"/>
          <w:b/>
          <w:bCs/>
          <w:sz w:val="24"/>
          <w:szCs w:val="24"/>
          <w:lang w:val="pt-BR"/>
        </w:rPr>
        <w:t>.</w:t>
      </w:r>
      <w:r w:rsidRPr="00BE7AA8">
        <w:rPr>
          <w:rFonts w:ascii="Times New Roman" w:hAnsi="Times New Roman"/>
          <w:sz w:val="24"/>
          <w:szCs w:val="24"/>
          <w:lang w:val="pt-BR"/>
        </w:rPr>
        <w:t xml:space="preserve"> Prezenta hotărâre se comunică </w:t>
      </w:r>
      <w:r>
        <w:rPr>
          <w:rFonts w:ascii="Times New Roman" w:hAnsi="Times New Roman"/>
          <w:sz w:val="24"/>
          <w:szCs w:val="24"/>
          <w:lang w:val="pt-BR"/>
        </w:rPr>
        <w:t xml:space="preserve"> prin grija secretarului general </w:t>
      </w:r>
      <w:r w:rsidRPr="00BE7AA8">
        <w:rPr>
          <w:rFonts w:ascii="Times New Roman" w:hAnsi="Times New Roman"/>
          <w:sz w:val="24"/>
          <w:szCs w:val="24"/>
          <w:lang w:val="pt-BR"/>
        </w:rPr>
        <w:t>cu:                                                                                                      -Instituţia Prefectului – Judeţul Bihor</w:t>
      </w:r>
    </w:p>
    <w:p w:rsidR="00F405E5" w:rsidRPr="00BE7AA8" w:rsidRDefault="00F405E5" w:rsidP="00F405E5">
      <w:pPr>
        <w:numPr>
          <w:ilvl w:val="0"/>
          <w:numId w:val="3"/>
        </w:numPr>
        <w:jc w:val="both"/>
        <w:rPr>
          <w:rFonts w:ascii="Times New Roman" w:hAnsi="Times New Roman"/>
          <w:sz w:val="24"/>
          <w:szCs w:val="24"/>
        </w:rPr>
      </w:pPr>
      <w:r w:rsidRPr="00BE7AA8">
        <w:rPr>
          <w:rFonts w:ascii="Times New Roman" w:hAnsi="Times New Roman"/>
          <w:sz w:val="24"/>
          <w:szCs w:val="24"/>
          <w:lang w:val="pt-BR"/>
        </w:rPr>
        <w:t xml:space="preserve">-Primarul comunei </w:t>
      </w:r>
      <w:r w:rsidRPr="00BE7AA8">
        <w:rPr>
          <w:rFonts w:ascii="Times New Roman" w:hAnsi="Times New Roman"/>
          <w:sz w:val="24"/>
          <w:szCs w:val="24"/>
          <w:lang w:val="ro-RO"/>
        </w:rPr>
        <w:t>Sălard</w:t>
      </w:r>
    </w:p>
    <w:p w:rsidR="00F405E5" w:rsidRPr="00BE7AA8" w:rsidRDefault="00F405E5" w:rsidP="00F405E5">
      <w:pPr>
        <w:numPr>
          <w:ilvl w:val="0"/>
          <w:numId w:val="3"/>
        </w:numPr>
        <w:jc w:val="both"/>
        <w:rPr>
          <w:rFonts w:ascii="Times New Roman" w:hAnsi="Times New Roman"/>
          <w:sz w:val="24"/>
          <w:szCs w:val="24"/>
        </w:rPr>
      </w:pPr>
      <w:r w:rsidRPr="00BE7AA8">
        <w:rPr>
          <w:rFonts w:ascii="Times New Roman" w:hAnsi="Times New Roman"/>
          <w:sz w:val="24"/>
          <w:szCs w:val="24"/>
          <w:lang w:val="ro-RO"/>
        </w:rPr>
        <w:t xml:space="preserve">-Biroul  financiar contabil </w:t>
      </w:r>
      <w:r>
        <w:rPr>
          <w:rFonts w:ascii="Times New Roman" w:hAnsi="Times New Roman"/>
          <w:sz w:val="24"/>
          <w:szCs w:val="24"/>
          <w:lang w:val="ro-RO"/>
        </w:rPr>
        <w:t xml:space="preserve">,impozite si taxe ,achizitii publice </w:t>
      </w:r>
    </w:p>
    <w:p w:rsidR="00F405E5" w:rsidRPr="00BE7AA8" w:rsidRDefault="00F405E5" w:rsidP="00F405E5">
      <w:pPr>
        <w:numPr>
          <w:ilvl w:val="0"/>
          <w:numId w:val="3"/>
        </w:numPr>
        <w:jc w:val="both"/>
        <w:rPr>
          <w:rFonts w:ascii="Times New Roman" w:hAnsi="Times New Roman"/>
          <w:sz w:val="24"/>
          <w:szCs w:val="24"/>
        </w:rPr>
      </w:pPr>
      <w:r w:rsidRPr="00BE7AA8">
        <w:rPr>
          <w:rFonts w:ascii="Times New Roman" w:hAnsi="Times New Roman"/>
          <w:sz w:val="24"/>
          <w:szCs w:val="24"/>
          <w:lang w:val="ro-RO"/>
        </w:rPr>
        <w:t xml:space="preserve">-Direcţia Silvică Bihor – Ocolul Silvic </w:t>
      </w:r>
      <w:r w:rsidRPr="00BE7AA8">
        <w:rPr>
          <w:rFonts w:ascii="Times New Roman" w:hAnsi="Times New Roman"/>
          <w:sz w:val="24"/>
          <w:szCs w:val="24"/>
        </w:rPr>
        <w:t>Sacueni</w:t>
      </w:r>
    </w:p>
    <w:p w:rsidR="00F405E5" w:rsidRPr="00BE7AA8" w:rsidRDefault="00F405E5" w:rsidP="00F405E5">
      <w:pPr>
        <w:numPr>
          <w:ilvl w:val="0"/>
          <w:numId w:val="3"/>
        </w:numPr>
        <w:spacing w:before="57" w:after="257"/>
        <w:rPr>
          <w:rFonts w:ascii="Times New Roman" w:eastAsia="Arial" w:hAnsi="Times New Roman"/>
          <w:color w:val="000000"/>
          <w:sz w:val="24"/>
          <w:szCs w:val="24"/>
          <w:highlight w:val="white"/>
          <w:lang w:val="ro-RO" w:eastAsia="zh-CN" w:bidi="ar"/>
        </w:rPr>
      </w:pPr>
      <w:r w:rsidRPr="00BE7AA8">
        <w:rPr>
          <w:rFonts w:ascii="Times New Roman" w:eastAsia="Arial" w:hAnsi="Times New Roman"/>
          <w:iCs/>
          <w:color w:val="000000"/>
          <w:sz w:val="24"/>
          <w:szCs w:val="24"/>
          <w:lang w:val="ro-RO"/>
        </w:rPr>
        <w:t>- Monitorul oficial local</w:t>
      </w:r>
      <w:r w:rsidRPr="00BE7AA8">
        <w:rPr>
          <w:rFonts w:ascii="Times New Roman" w:eastAsia="Arial" w:hAnsi="Times New Roman"/>
          <w:color w:val="000000"/>
          <w:sz w:val="24"/>
          <w:szCs w:val="24"/>
          <w:highlight w:val="white"/>
          <w:lang w:val="ro-RO" w:eastAsia="zh-CN" w:bidi="ar"/>
        </w:rPr>
        <w:t xml:space="preserve"> </w:t>
      </w:r>
    </w:p>
    <w:p w:rsidR="00F405E5" w:rsidRDefault="00F405E5" w:rsidP="00F405E5">
      <w:pPr>
        <w:pBdr>
          <w:top w:val="none" w:sz="0" w:space="0" w:color="000000"/>
          <w:left w:val="none" w:sz="0" w:space="0" w:color="000000"/>
          <w:bottom w:val="none" w:sz="0" w:space="0" w:color="000000"/>
          <w:right w:val="none" w:sz="0" w:space="0" w:color="000000"/>
        </w:pBdr>
        <w:spacing w:after="0" w:line="17" w:lineRule="atLeast"/>
        <w:jc w:val="center"/>
        <w:textAlignment w:val="baseline"/>
      </w:pPr>
      <w:r>
        <w:rPr>
          <w:rFonts w:ascii="Arial" w:eastAsia="Arial" w:hAnsi="Arial" w:cs="Arial"/>
          <w:color w:val="000000"/>
          <w:sz w:val="24"/>
          <w:szCs w:val="24"/>
          <w:highlight w:val="white"/>
          <w:lang w:val="ro-RO" w:eastAsia="zh-CN" w:bidi="ar"/>
        </w:rPr>
        <w:t xml:space="preserve">  </w:t>
      </w:r>
    </w:p>
    <w:p w:rsidR="00F405E5" w:rsidRDefault="00F405E5" w:rsidP="00F405E5">
      <w:pPr>
        <w:jc w:val="both"/>
      </w:pPr>
      <w:r>
        <w:rPr>
          <w:rFonts w:ascii="Arial" w:eastAsia="Arial" w:hAnsi="Arial" w:cs="Arial"/>
          <w:b/>
          <w:bCs/>
          <w:color w:val="00000A"/>
          <w:sz w:val="24"/>
          <w:szCs w:val="24"/>
          <w:lang w:val="ro-RO"/>
        </w:rPr>
        <w:tab/>
      </w:r>
    </w:p>
    <w:p w:rsidR="00F405E5" w:rsidRDefault="00F405E5" w:rsidP="00F405E5">
      <w:pPr>
        <w:jc w:val="both"/>
      </w:pPr>
    </w:p>
    <w:p w:rsidR="00F405E5" w:rsidRDefault="00F405E5" w:rsidP="00F405E5">
      <w:pPr>
        <w:jc w:val="both"/>
      </w:pPr>
      <w:r>
        <w:rPr>
          <w:rFonts w:ascii="Arial" w:eastAsia="Arial" w:hAnsi="Arial" w:cs="Arial"/>
          <w:b/>
          <w:bCs/>
          <w:color w:val="00000A"/>
          <w:sz w:val="24"/>
          <w:szCs w:val="24"/>
          <w:lang w:val="ro-RO"/>
        </w:rPr>
        <w:tab/>
        <w:t xml:space="preserve"> PREŞEDINTE DE ŞEDINŢĂ,</w:t>
      </w:r>
      <w:r>
        <w:rPr>
          <w:rFonts w:ascii="Arial" w:eastAsia="Arial" w:hAnsi="Arial" w:cs="Arial"/>
          <w:b/>
          <w:bCs/>
          <w:color w:val="00000A"/>
          <w:sz w:val="24"/>
          <w:szCs w:val="24"/>
          <w:lang w:val="ro-RO"/>
        </w:rPr>
        <w:tab/>
        <w:t xml:space="preserve">                                                                                                          </w:t>
      </w:r>
      <w:r>
        <w:rPr>
          <w:rFonts w:ascii="Arial" w:eastAsia="Arial" w:hAnsi="Arial" w:cs="Arial"/>
          <w:b/>
          <w:bCs/>
          <w:color w:val="00000A"/>
          <w:sz w:val="24"/>
          <w:szCs w:val="24"/>
          <w:lang w:val="ro-RO"/>
        </w:rPr>
        <w:tab/>
        <w:t xml:space="preserve">          PETRU COTUNA</w:t>
      </w:r>
      <w:r>
        <w:rPr>
          <w:rFonts w:ascii="Arial" w:eastAsia="Liberation Serif" w:hAnsi="Arial" w:cs="Arial"/>
          <w:b/>
          <w:bCs/>
          <w:color w:val="00000A"/>
          <w:sz w:val="24"/>
          <w:szCs w:val="24"/>
          <w:lang w:val="ro-RO"/>
        </w:rPr>
        <w:tab/>
        <w:t xml:space="preserve"> </w:t>
      </w:r>
      <w:r>
        <w:rPr>
          <w:rFonts w:ascii="Arial" w:eastAsia="Liberation Serif" w:hAnsi="Arial" w:cs="Arial"/>
          <w:b/>
          <w:bCs/>
          <w:color w:val="00000A"/>
          <w:sz w:val="24"/>
          <w:szCs w:val="24"/>
          <w:lang w:val="ro-RO"/>
        </w:rPr>
        <w:tab/>
      </w:r>
      <w:r>
        <w:rPr>
          <w:rFonts w:ascii="Arial" w:eastAsia="Liberation Serif" w:hAnsi="Arial" w:cs="Arial"/>
          <w:b/>
          <w:bCs/>
          <w:color w:val="00000A"/>
          <w:sz w:val="24"/>
          <w:szCs w:val="24"/>
          <w:lang w:val="ro-RO"/>
        </w:rPr>
        <w:tab/>
        <w:t xml:space="preserve">                      CONTRASEMNEAZĂ,</w:t>
      </w:r>
      <w:r>
        <w:rPr>
          <w:rFonts w:ascii="Arial" w:eastAsia="Liberation Serif" w:hAnsi="Arial" w:cs="Arial"/>
          <w:b/>
          <w:bCs/>
          <w:color w:val="00000A"/>
          <w:sz w:val="24"/>
          <w:szCs w:val="24"/>
          <w:lang w:val="ro-RO"/>
        </w:rPr>
        <w:tab/>
      </w:r>
      <w:r>
        <w:rPr>
          <w:rFonts w:ascii="Arial" w:eastAsia="Liberation Serif" w:hAnsi="Arial" w:cs="Arial"/>
          <w:b/>
          <w:bCs/>
          <w:color w:val="00000A"/>
          <w:sz w:val="24"/>
          <w:szCs w:val="24"/>
          <w:lang w:val="ro-RO"/>
        </w:rPr>
        <w:tab/>
      </w:r>
      <w:r>
        <w:rPr>
          <w:rFonts w:ascii="Arial" w:eastAsia="Liberation Serif" w:hAnsi="Arial" w:cs="Arial"/>
          <w:b/>
          <w:bCs/>
          <w:color w:val="00000A"/>
          <w:sz w:val="24"/>
          <w:szCs w:val="24"/>
          <w:lang w:val="ro-RO"/>
        </w:rPr>
        <w:tab/>
        <w:t xml:space="preserve">               </w:t>
      </w:r>
      <w:r>
        <w:rPr>
          <w:rFonts w:ascii="Arial" w:eastAsia="Liberation Serif" w:hAnsi="Arial" w:cs="Arial"/>
          <w:b/>
          <w:bCs/>
          <w:color w:val="00000A"/>
          <w:sz w:val="24"/>
          <w:szCs w:val="24"/>
          <w:lang w:val="ro-RO"/>
        </w:rPr>
        <w:tab/>
      </w:r>
      <w:r>
        <w:rPr>
          <w:rFonts w:ascii="Arial" w:eastAsia="Liberation Serif" w:hAnsi="Arial" w:cs="Arial"/>
          <w:b/>
          <w:bCs/>
          <w:color w:val="00000A"/>
          <w:sz w:val="24"/>
          <w:szCs w:val="24"/>
          <w:lang w:val="ro-RO"/>
        </w:rPr>
        <w:tab/>
        <w:t xml:space="preserve">                                        SECRETAR GENERAL UAT</w:t>
      </w:r>
      <w:r>
        <w:rPr>
          <w:rFonts w:ascii="Arial" w:eastAsia="Liberation Serif" w:hAnsi="Arial" w:cs="Arial"/>
          <w:b/>
          <w:bCs/>
          <w:color w:val="00000A"/>
          <w:sz w:val="24"/>
          <w:szCs w:val="24"/>
          <w:lang w:val="ro-RO"/>
        </w:rPr>
        <w:tab/>
      </w:r>
      <w:r>
        <w:rPr>
          <w:rFonts w:ascii="Arial" w:eastAsia="Liberation Serif" w:hAnsi="Arial" w:cs="Arial"/>
          <w:b/>
          <w:bCs/>
          <w:color w:val="00000A"/>
          <w:sz w:val="24"/>
          <w:szCs w:val="24"/>
          <w:lang w:val="ro-RO"/>
        </w:rPr>
        <w:tab/>
      </w:r>
      <w:r>
        <w:rPr>
          <w:rFonts w:ascii="Arial" w:eastAsia="Liberation Serif" w:hAnsi="Arial" w:cs="Arial"/>
          <w:b/>
          <w:bCs/>
          <w:color w:val="00000A"/>
          <w:sz w:val="24"/>
          <w:szCs w:val="24"/>
          <w:lang w:val="ro-RO"/>
        </w:rPr>
        <w:tab/>
      </w:r>
      <w:r>
        <w:rPr>
          <w:rFonts w:ascii="Arial" w:eastAsia="Liberation Serif" w:hAnsi="Arial" w:cs="Arial"/>
          <w:b/>
          <w:bCs/>
          <w:color w:val="00000A"/>
          <w:sz w:val="24"/>
          <w:szCs w:val="24"/>
          <w:lang w:val="ro-RO"/>
        </w:rPr>
        <w:tab/>
      </w:r>
      <w:r>
        <w:rPr>
          <w:rFonts w:ascii="Arial" w:eastAsia="Liberation Serif" w:hAnsi="Arial" w:cs="Arial"/>
          <w:b/>
          <w:bCs/>
          <w:color w:val="00000A"/>
          <w:sz w:val="24"/>
          <w:szCs w:val="24"/>
          <w:lang w:val="ro-RO"/>
        </w:rPr>
        <w:tab/>
        <w:t xml:space="preserve">        </w:t>
      </w:r>
      <w:r>
        <w:rPr>
          <w:rFonts w:ascii="Arial" w:eastAsia="Liberation Serif" w:hAnsi="Arial" w:cs="Arial"/>
          <w:b/>
          <w:bCs/>
          <w:color w:val="00000A"/>
          <w:sz w:val="24"/>
          <w:szCs w:val="24"/>
          <w:lang w:val="ro-RO"/>
        </w:rPr>
        <w:tab/>
        <w:t xml:space="preserve">                           ADRIANA GABRIELA DAMIAN</w:t>
      </w:r>
    </w:p>
    <w:p w:rsidR="00F405E5" w:rsidRDefault="00F405E5" w:rsidP="00F405E5">
      <w:pPr>
        <w:jc w:val="both"/>
      </w:pPr>
    </w:p>
    <w:p w:rsidR="00F405E5" w:rsidRDefault="00F405E5" w:rsidP="00F405E5">
      <w:pPr>
        <w:jc w:val="both"/>
      </w:pPr>
    </w:p>
    <w:p w:rsidR="00F405E5" w:rsidRDefault="00F405E5" w:rsidP="00F405E5">
      <w:pPr>
        <w:jc w:val="both"/>
      </w:pPr>
    </w:p>
    <w:p w:rsidR="00F405E5" w:rsidRDefault="00F405E5" w:rsidP="00F405E5">
      <w:pPr>
        <w:jc w:val="both"/>
      </w:pPr>
    </w:p>
    <w:p w:rsidR="00F405E5" w:rsidRDefault="00F405E5" w:rsidP="00F405E5">
      <w:pPr>
        <w:jc w:val="both"/>
      </w:pPr>
    </w:p>
    <w:p w:rsidR="00F405E5" w:rsidRDefault="00F405E5" w:rsidP="00F405E5">
      <w:pPr>
        <w:jc w:val="both"/>
      </w:pPr>
    </w:p>
    <w:p w:rsidR="00F405E5" w:rsidRDefault="00F405E5" w:rsidP="00F405E5">
      <w:pPr>
        <w:jc w:val="both"/>
      </w:pPr>
    </w:p>
    <w:p w:rsidR="00F405E5" w:rsidRDefault="00F405E5" w:rsidP="00F405E5">
      <w:pPr>
        <w:jc w:val="both"/>
      </w:pPr>
    </w:p>
    <w:p w:rsidR="00F405E5" w:rsidRDefault="00F405E5" w:rsidP="00F405E5">
      <w:pPr>
        <w:jc w:val="both"/>
      </w:pPr>
    </w:p>
    <w:p w:rsidR="00F405E5" w:rsidRDefault="00F405E5" w:rsidP="00F405E5">
      <w:pPr>
        <w:jc w:val="both"/>
      </w:pPr>
    </w:p>
    <w:p w:rsidR="00F405E5" w:rsidRDefault="00F405E5" w:rsidP="00F405E5">
      <w:pPr>
        <w:jc w:val="both"/>
      </w:pPr>
    </w:p>
    <w:p w:rsidR="00F405E5" w:rsidRPr="003B3DC8" w:rsidRDefault="00F405E5" w:rsidP="00F405E5">
      <w:pPr>
        <w:jc w:val="both"/>
        <w:rPr>
          <w:rFonts w:ascii="Times New Roman" w:hAnsi="Times New Roman"/>
        </w:rPr>
      </w:pPr>
      <w:r w:rsidRPr="003B3DC8">
        <w:rPr>
          <w:rFonts w:ascii="Times New Roman" w:eastAsia="Liberation Serif" w:hAnsi="Times New Roman"/>
          <w:b/>
          <w:bCs/>
          <w:color w:val="00000A"/>
        </w:rPr>
        <w:t>Cvorum:12 voturi “pentru”,0 voturi ” împotrivă”,0“abtineri”,din totalul de 13 consilieri în funcție</w:t>
      </w:r>
    </w:p>
    <w:p w:rsidR="00F405E5" w:rsidRDefault="00F405E5" w:rsidP="00F405E5">
      <w:pPr>
        <w:jc w:val="right"/>
      </w:pPr>
      <w:r>
        <w:rPr>
          <w:rFonts w:ascii="Arial" w:eastAsia="Liberation Serif" w:hAnsi="Arial" w:cs="Arial"/>
          <w:b/>
          <w:bCs/>
          <w:color w:val="00000A"/>
        </w:rPr>
        <w:t>2</w:t>
      </w:r>
    </w:p>
    <w:p w:rsidR="00F405E5" w:rsidRDefault="00F405E5" w:rsidP="00D41F1E">
      <w:pPr>
        <w:spacing w:line="240" w:lineRule="auto"/>
      </w:pPr>
    </w:p>
    <w:p w:rsidR="000732CB" w:rsidRPr="000732CB" w:rsidRDefault="000732CB" w:rsidP="000732CB">
      <w:pPr>
        <w:suppressAutoHyphens w:val="0"/>
        <w:overflowPunct w:val="0"/>
        <w:spacing w:line="240" w:lineRule="auto"/>
        <w:rPr>
          <w:rFonts w:eastAsia="SimSun"/>
          <w:color w:val="00000A"/>
          <w:kern w:val="0"/>
        </w:rPr>
      </w:pPr>
      <w:r w:rsidRPr="000732CB">
        <w:rPr>
          <w:rFonts w:ascii="Times New Roman" w:hAnsi="Times New Roman"/>
          <w:b/>
          <w:color w:val="00000A"/>
          <w:kern w:val="0"/>
          <w:sz w:val="28"/>
          <w:szCs w:val="28"/>
          <w:lang w:val="pt-BR"/>
        </w:rPr>
        <w:lastRenderedPageBreak/>
        <w:t xml:space="preserve">     </w:t>
      </w:r>
      <w:r w:rsidRPr="000732CB">
        <w:rPr>
          <w:rFonts w:ascii="Times New Roman" w:hAnsi="Times New Roman"/>
          <w:b/>
          <w:noProof/>
          <w:color w:val="00000A"/>
          <w:kern w:val="0"/>
          <w:sz w:val="28"/>
          <w:szCs w:val="28"/>
          <w:lang w:val="ro-RO" w:eastAsia="ro-RO"/>
        </w:rPr>
        <w:drawing>
          <wp:anchor distT="0" distB="0" distL="114935" distR="114935" simplePos="0" relativeHeight="251668480" behindDoc="0" locked="0" layoutInCell="1" allowOverlap="1" wp14:anchorId="13FE5816" wp14:editId="1F85FB37">
            <wp:simplePos x="0" y="0"/>
            <wp:positionH relativeFrom="column">
              <wp:posOffset>35560</wp:posOffset>
            </wp:positionH>
            <wp:positionV relativeFrom="paragraph">
              <wp:posOffset>36195</wp:posOffset>
            </wp:positionV>
            <wp:extent cx="652780" cy="824230"/>
            <wp:effectExtent l="0" t="0" r="0" b="0"/>
            <wp:wrapSquare wrapText="bothSides"/>
            <wp:docPr id="7"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
                    <pic:cNvPicPr>
                      <a:picLocks noChangeAspect="1" noChangeArrowheads="1"/>
                    </pic:cNvPicPr>
                  </pic:nvPicPr>
                  <pic:blipFill>
                    <a:blip r:embed="rId18"/>
                    <a:srcRect l="-136" t="-94" r="-136" b="-94"/>
                    <a:stretch>
                      <a:fillRect/>
                    </a:stretch>
                  </pic:blipFill>
                  <pic:spPr bwMode="auto">
                    <a:xfrm>
                      <a:off x="0" y="0"/>
                      <a:ext cx="652780" cy="824230"/>
                    </a:xfrm>
                    <a:prstGeom prst="rect">
                      <a:avLst/>
                    </a:prstGeom>
                  </pic:spPr>
                </pic:pic>
              </a:graphicData>
            </a:graphic>
          </wp:anchor>
        </w:drawing>
      </w:r>
      <w:r w:rsidRPr="000732CB">
        <w:rPr>
          <w:rFonts w:ascii="Times New Roman" w:hAnsi="Times New Roman"/>
          <w:b/>
          <w:color w:val="00000A"/>
          <w:kern w:val="0"/>
          <w:sz w:val="28"/>
          <w:szCs w:val="28"/>
          <w:lang w:val="pt-BR"/>
        </w:rPr>
        <w:t xml:space="preserve">     </w:t>
      </w:r>
      <w:r w:rsidRPr="000732CB">
        <w:rPr>
          <w:rFonts w:ascii="Times New Roman" w:hAnsi="Times New Roman"/>
          <w:b/>
          <w:color w:val="00000A"/>
          <w:kern w:val="0"/>
          <w:sz w:val="28"/>
          <w:szCs w:val="28"/>
          <w:lang w:val="pt-BR"/>
        </w:rPr>
        <w:tab/>
      </w:r>
      <w:r w:rsidRPr="000732CB">
        <w:rPr>
          <w:rFonts w:ascii="Times New Roman" w:hAnsi="Times New Roman"/>
          <w:b/>
          <w:color w:val="00000A"/>
          <w:kern w:val="0"/>
          <w:sz w:val="28"/>
          <w:szCs w:val="28"/>
          <w:lang w:val="pt-BR"/>
        </w:rPr>
        <w:tab/>
      </w:r>
      <w:r w:rsidRPr="000732CB">
        <w:rPr>
          <w:rFonts w:ascii="Times New Roman" w:hAnsi="Times New Roman"/>
          <w:b/>
          <w:color w:val="00000A"/>
          <w:kern w:val="0"/>
          <w:sz w:val="28"/>
          <w:szCs w:val="28"/>
          <w:lang w:val="pt-BR"/>
        </w:rPr>
        <w:tab/>
        <w:t xml:space="preserve">                </w:t>
      </w:r>
      <w:r w:rsidRPr="000732CB">
        <w:rPr>
          <w:rFonts w:ascii="Times New Roman" w:hAnsi="Times New Roman" w:cs="Arial"/>
          <w:b/>
          <w:color w:val="00000A"/>
          <w:kern w:val="0"/>
          <w:sz w:val="24"/>
          <w:szCs w:val="24"/>
          <w:lang w:val="ro-RO" w:eastAsia="ro-RO"/>
        </w:rPr>
        <w:t xml:space="preserve">ROMÂNIA                                                                       </w:t>
      </w:r>
      <w:r w:rsidRPr="000732CB">
        <w:rPr>
          <w:rFonts w:ascii="Times New Roman" w:eastAsia="Arial" w:hAnsi="Times New Roman" w:cs="Arial"/>
          <w:b/>
          <w:color w:val="00000A"/>
          <w:kern w:val="0"/>
          <w:sz w:val="24"/>
          <w:szCs w:val="24"/>
          <w:lang w:val="ro-RO" w:eastAsia="ro-RO"/>
        </w:rPr>
        <w:t xml:space="preserve">                                        </w:t>
      </w:r>
      <w:r w:rsidRPr="000732CB">
        <w:rPr>
          <w:rFonts w:eastAsia="SimSun"/>
          <w:noProof/>
          <w:color w:val="00000A"/>
          <w:kern w:val="0"/>
          <w:lang w:val="ro-RO" w:eastAsia="ro-RO"/>
        </w:rPr>
        <w:drawing>
          <wp:anchor distT="0" distB="0" distL="133350" distR="123190" simplePos="0" relativeHeight="251669504" behindDoc="1" locked="0" layoutInCell="1" allowOverlap="1" wp14:anchorId="720341CC" wp14:editId="020020A1">
            <wp:simplePos x="0" y="0"/>
            <wp:positionH relativeFrom="column">
              <wp:posOffset>5616575</wp:posOffset>
            </wp:positionH>
            <wp:positionV relativeFrom="paragraph">
              <wp:posOffset>-19050</wp:posOffset>
            </wp:positionV>
            <wp:extent cx="616585" cy="911860"/>
            <wp:effectExtent l="0" t="0" r="0" b="0"/>
            <wp:wrapSquare wrapText="largest"/>
            <wp:docPr id="8"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19"/>
                    <a:srcRect l="-10" t="-7" r="-10" b="-7"/>
                    <a:stretch>
                      <a:fillRect/>
                    </a:stretch>
                  </pic:blipFill>
                  <pic:spPr bwMode="auto">
                    <a:xfrm>
                      <a:off x="0" y="0"/>
                      <a:ext cx="616585" cy="911860"/>
                    </a:xfrm>
                    <a:prstGeom prst="rect">
                      <a:avLst/>
                    </a:prstGeom>
                  </pic:spPr>
                </pic:pic>
              </a:graphicData>
            </a:graphic>
          </wp:anchor>
        </w:drawing>
      </w:r>
      <w:r w:rsidRPr="000732CB">
        <w:rPr>
          <w:rFonts w:ascii="Times New Roman" w:eastAsia="Arial" w:hAnsi="Times New Roman" w:cs="Arial"/>
          <w:b/>
          <w:color w:val="00000A"/>
          <w:kern w:val="0"/>
          <w:sz w:val="24"/>
          <w:szCs w:val="24"/>
          <w:lang w:val="ro-RO" w:eastAsia="ro-RO"/>
        </w:rPr>
        <w:t xml:space="preserve"> </w:t>
      </w:r>
      <w:r w:rsidRPr="000732CB">
        <w:rPr>
          <w:rFonts w:ascii="Times New Roman" w:eastAsia="Arial" w:hAnsi="Times New Roman" w:cs="Arial"/>
          <w:b/>
          <w:color w:val="00000A"/>
          <w:kern w:val="0"/>
          <w:sz w:val="24"/>
          <w:szCs w:val="24"/>
          <w:lang w:val="ro-RO" w:eastAsia="ro-RO"/>
        </w:rPr>
        <w:tab/>
      </w:r>
      <w:r w:rsidRPr="000732CB">
        <w:rPr>
          <w:rFonts w:ascii="Times New Roman" w:eastAsia="Arial" w:hAnsi="Times New Roman" w:cs="Arial"/>
          <w:b/>
          <w:color w:val="00000A"/>
          <w:kern w:val="0"/>
          <w:sz w:val="24"/>
          <w:szCs w:val="24"/>
          <w:lang w:val="ro-RO" w:eastAsia="ro-RO"/>
        </w:rPr>
        <w:tab/>
      </w:r>
      <w:r w:rsidRPr="000732CB">
        <w:rPr>
          <w:rFonts w:ascii="Times New Roman" w:eastAsia="Arial" w:hAnsi="Times New Roman" w:cs="Arial"/>
          <w:b/>
          <w:color w:val="00000A"/>
          <w:kern w:val="0"/>
          <w:sz w:val="24"/>
          <w:szCs w:val="24"/>
          <w:lang w:val="ro-RO" w:eastAsia="ro-RO"/>
        </w:rPr>
        <w:tab/>
      </w:r>
      <w:r w:rsidRPr="000732CB">
        <w:rPr>
          <w:rFonts w:ascii="Times New Roman" w:eastAsia="Arial" w:hAnsi="Times New Roman" w:cs="Arial"/>
          <w:b/>
          <w:color w:val="00000A"/>
          <w:kern w:val="0"/>
          <w:sz w:val="24"/>
          <w:szCs w:val="24"/>
          <w:lang w:val="ro-RO" w:eastAsia="ro-RO"/>
        </w:rPr>
        <w:tab/>
        <w:t xml:space="preserve">          </w:t>
      </w:r>
      <w:r w:rsidRPr="000732CB">
        <w:rPr>
          <w:rFonts w:ascii="Times New Roman" w:hAnsi="Times New Roman" w:cs="Arial"/>
          <w:b/>
          <w:color w:val="00000A"/>
          <w:kern w:val="0"/>
          <w:sz w:val="24"/>
          <w:szCs w:val="24"/>
          <w:lang w:val="ro-RO" w:eastAsia="ro-RO"/>
        </w:rPr>
        <w:t>JUDEŢUL BIHOR</w:t>
      </w:r>
      <w:r w:rsidRPr="000732CB">
        <w:rPr>
          <w:rFonts w:ascii="Times New Roman" w:hAnsi="Times New Roman" w:cs="Arial"/>
          <w:b/>
          <w:color w:val="00000A"/>
          <w:kern w:val="0"/>
          <w:sz w:val="24"/>
          <w:szCs w:val="24"/>
          <w:lang w:eastAsia="ro-RO"/>
        </w:rPr>
        <w:t xml:space="preserve">                                                                                                                                        </w:t>
      </w:r>
      <w:r w:rsidRPr="000732CB">
        <w:rPr>
          <w:rFonts w:ascii="Times New Roman" w:hAnsi="Times New Roman" w:cs="Arial"/>
          <w:b/>
          <w:color w:val="00000A"/>
          <w:kern w:val="0"/>
          <w:sz w:val="24"/>
          <w:szCs w:val="24"/>
          <w:lang w:eastAsia="ro-RO"/>
        </w:rPr>
        <w:tab/>
      </w:r>
      <w:r w:rsidRPr="000732CB">
        <w:rPr>
          <w:rFonts w:ascii="Times New Roman" w:hAnsi="Times New Roman" w:cs="Arial"/>
          <w:b/>
          <w:color w:val="00000A"/>
          <w:kern w:val="0"/>
          <w:sz w:val="24"/>
          <w:szCs w:val="24"/>
          <w:lang w:eastAsia="ro-RO"/>
        </w:rPr>
        <w:tab/>
        <w:t xml:space="preserve">          </w:t>
      </w:r>
      <w:r w:rsidRPr="000732CB">
        <w:rPr>
          <w:rFonts w:ascii="Times New Roman" w:hAnsi="Times New Roman" w:cs="Arial"/>
          <w:b/>
          <w:color w:val="00000A"/>
          <w:kern w:val="0"/>
          <w:sz w:val="24"/>
          <w:szCs w:val="24"/>
          <w:lang w:val="ro-RO" w:eastAsia="ro-RO"/>
        </w:rPr>
        <w:t xml:space="preserve">CONSILIUL LOCAL AL COMUNEI SĂLARD                                        </w:t>
      </w:r>
      <w:r w:rsidRPr="000732CB">
        <w:rPr>
          <w:rFonts w:ascii="Times New Roman" w:eastAsia="Arial" w:hAnsi="Times New Roman" w:cs="Arial"/>
          <w:color w:val="00000A"/>
          <w:kern w:val="0"/>
          <w:sz w:val="24"/>
          <w:szCs w:val="24"/>
          <w:lang w:val="pt-BR"/>
        </w:rPr>
        <w:t xml:space="preserve">                        </w:t>
      </w:r>
      <w:r w:rsidRPr="000732CB">
        <w:rPr>
          <w:rFonts w:ascii="Times New Roman" w:eastAsia="Arial" w:hAnsi="Times New Roman" w:cs="Arial"/>
          <w:color w:val="00000A"/>
          <w:kern w:val="0"/>
          <w:sz w:val="24"/>
          <w:szCs w:val="24"/>
          <w:lang w:val="pt-BR"/>
        </w:rPr>
        <w:tab/>
      </w:r>
      <w:r w:rsidRPr="000732CB">
        <w:rPr>
          <w:rFonts w:ascii="Times New Roman" w:eastAsia="Arial" w:hAnsi="Times New Roman" w:cs="Arial"/>
          <w:color w:val="00000A"/>
          <w:kern w:val="0"/>
          <w:sz w:val="24"/>
          <w:szCs w:val="24"/>
          <w:lang w:val="pt-BR"/>
        </w:rPr>
        <w:tab/>
        <w:t xml:space="preserve">   </w:t>
      </w:r>
      <w:r w:rsidRPr="000732CB">
        <w:rPr>
          <w:rFonts w:ascii="Times New Roman" w:eastAsia="SimSun" w:hAnsi="Times New Roman" w:cs="Arial"/>
          <w:color w:val="00000A"/>
          <w:kern w:val="0"/>
          <w:sz w:val="24"/>
          <w:szCs w:val="24"/>
          <w:lang w:val="pt-BR"/>
        </w:rPr>
        <w:t>Sălard,Nr.724,C.P.417450</w:t>
      </w:r>
      <w:r w:rsidRPr="000732CB">
        <w:rPr>
          <w:rFonts w:ascii="Times New Roman" w:eastAsia="Arial" w:hAnsi="Times New Roman" w:cs="Arial"/>
          <w:color w:val="00000A"/>
          <w:kern w:val="0"/>
          <w:sz w:val="24"/>
          <w:szCs w:val="24"/>
        </w:rPr>
        <w:t xml:space="preserve"> ,</w:t>
      </w:r>
      <w:r w:rsidRPr="000732CB">
        <w:rPr>
          <w:rFonts w:ascii="Times New Roman" w:eastAsia="SimSun" w:hAnsi="Times New Roman" w:cs="Arial"/>
          <w:color w:val="00000A"/>
          <w:kern w:val="0"/>
          <w:sz w:val="24"/>
          <w:szCs w:val="24"/>
        </w:rPr>
        <w:t>C</w:t>
      </w:r>
      <w:r w:rsidRPr="000732CB">
        <w:rPr>
          <w:rFonts w:ascii="Times New Roman" w:eastAsia="SimSun" w:hAnsi="Times New Roman" w:cs="Arial"/>
          <w:color w:val="00000A"/>
          <w:kern w:val="0"/>
          <w:sz w:val="24"/>
          <w:szCs w:val="24"/>
          <w:lang w:val="ro-RO"/>
        </w:rPr>
        <w:t>ÎF:4641318,T</w:t>
      </w:r>
      <w:r w:rsidRPr="000732CB">
        <w:rPr>
          <w:rFonts w:ascii="Times New Roman" w:eastAsia="SimSun" w:hAnsi="Times New Roman" w:cs="Arial"/>
          <w:color w:val="00000A"/>
          <w:kern w:val="0"/>
          <w:sz w:val="24"/>
          <w:szCs w:val="24"/>
        </w:rPr>
        <w:t xml:space="preserve">el /Fax0259/441049 </w:t>
      </w:r>
      <w:r w:rsidRPr="000732CB">
        <w:rPr>
          <w:rFonts w:ascii="Times New Roman" w:hAnsi="Times New Roman" w:cs="Arial"/>
          <w:color w:val="00000A"/>
          <w:kern w:val="0"/>
          <w:sz w:val="24"/>
          <w:szCs w:val="24"/>
        </w:rPr>
        <w:t xml:space="preserve">                                               </w:t>
      </w:r>
      <w:r w:rsidRPr="000732CB">
        <w:rPr>
          <w:rFonts w:ascii="Times New Roman" w:hAnsi="Times New Roman" w:cs="Arial"/>
          <w:color w:val="00000A"/>
          <w:kern w:val="0"/>
          <w:sz w:val="24"/>
          <w:szCs w:val="24"/>
        </w:rPr>
        <w:tab/>
        <w:t xml:space="preserve">         </w:t>
      </w:r>
      <w:r w:rsidRPr="000732CB">
        <w:rPr>
          <w:rFonts w:ascii="Times New Roman" w:eastAsia="SimSun" w:hAnsi="Times New Roman" w:cs="Arial"/>
          <w:color w:val="00000A"/>
          <w:kern w:val="0"/>
          <w:sz w:val="24"/>
          <w:szCs w:val="24"/>
        </w:rPr>
        <w:t xml:space="preserve">e-mail: </w:t>
      </w:r>
      <w:hyperlink r:id="rId20">
        <w:r w:rsidRPr="000732CB">
          <w:rPr>
            <w:rFonts w:ascii="Times New Roman" w:eastAsia="SimSun" w:hAnsi="Times New Roman" w:cs="Arial"/>
            <w:color w:val="000000"/>
            <w:kern w:val="0"/>
            <w:sz w:val="24"/>
            <w:szCs w:val="24"/>
          </w:rPr>
          <w:t>primariasalard@yahoo.com</w:t>
        </w:r>
      </w:hyperlink>
      <w:r w:rsidRPr="000732CB">
        <w:rPr>
          <w:rFonts w:ascii="Times New Roman" w:hAnsi="Times New Roman" w:cs="Arial"/>
          <w:color w:val="000000"/>
          <w:kern w:val="0"/>
          <w:sz w:val="24"/>
          <w:szCs w:val="24"/>
        </w:rPr>
        <w:t xml:space="preserve"> ,</w:t>
      </w:r>
      <w:hyperlink r:id="rId21">
        <w:r w:rsidRPr="000732CB">
          <w:rPr>
            <w:rFonts w:ascii="Times New Roman" w:eastAsia="SimSun" w:hAnsi="Times New Roman" w:cs="Arial"/>
            <w:color w:val="000000"/>
            <w:kern w:val="0"/>
            <w:sz w:val="24"/>
            <w:szCs w:val="24"/>
          </w:rPr>
          <w:t>comunasalardbh@gmail.com</w:t>
        </w:r>
      </w:hyperlink>
      <w:r w:rsidRPr="000732CB">
        <w:rPr>
          <w:rFonts w:ascii="Times New Roman" w:eastAsia="Arial" w:hAnsi="Times New Roman" w:cs="Arial"/>
          <w:b/>
          <w:color w:val="000000"/>
          <w:kern w:val="0"/>
          <w:sz w:val="24"/>
          <w:szCs w:val="24"/>
          <w:lang w:val="ro-RO" w:eastAsia="ro-RO"/>
        </w:rPr>
        <w:t xml:space="preserve">                                                                                                                   </w:t>
      </w:r>
      <w:r w:rsidRPr="000732CB">
        <w:rPr>
          <w:rFonts w:ascii="Times New Roman" w:eastAsia="Arial" w:hAnsi="Times New Roman" w:cs="Arial"/>
          <w:b/>
          <w:color w:val="000000"/>
          <w:kern w:val="0"/>
          <w:sz w:val="24"/>
          <w:szCs w:val="24"/>
          <w:lang w:val="ro-RO" w:eastAsia="ro-RO"/>
        </w:rPr>
        <w:tab/>
      </w:r>
      <w:r w:rsidRPr="000732CB">
        <w:rPr>
          <w:rFonts w:ascii="Times New Roman" w:eastAsia="Arial" w:hAnsi="Times New Roman" w:cs="Arial"/>
          <w:b/>
          <w:color w:val="000000"/>
          <w:kern w:val="0"/>
          <w:sz w:val="24"/>
          <w:szCs w:val="24"/>
          <w:lang w:val="ro-RO" w:eastAsia="ro-RO"/>
        </w:rPr>
        <w:tab/>
      </w:r>
      <w:r w:rsidRPr="000732CB">
        <w:rPr>
          <w:rFonts w:ascii="Times New Roman" w:eastAsia="Arial" w:hAnsi="Times New Roman" w:cs="Arial"/>
          <w:b/>
          <w:color w:val="000000"/>
          <w:kern w:val="0"/>
          <w:sz w:val="24"/>
          <w:szCs w:val="24"/>
          <w:lang w:val="ro-RO" w:eastAsia="ro-RO"/>
        </w:rPr>
        <w:tab/>
      </w:r>
      <w:r w:rsidRPr="000732CB">
        <w:rPr>
          <w:rFonts w:ascii="Times New Roman" w:eastAsia="Arial" w:hAnsi="Times New Roman" w:cs="Arial"/>
          <w:b/>
          <w:color w:val="000000"/>
          <w:kern w:val="0"/>
          <w:sz w:val="24"/>
          <w:szCs w:val="24"/>
          <w:lang w:val="ro-RO" w:eastAsia="ro-RO"/>
        </w:rPr>
        <w:tab/>
        <w:t xml:space="preserve">                   </w:t>
      </w:r>
      <w:r w:rsidRPr="000732CB">
        <w:rPr>
          <w:rFonts w:ascii="Times New Roman" w:eastAsia="SimSun" w:hAnsi="Times New Roman" w:cs="Arial"/>
          <w:b/>
          <w:color w:val="000000"/>
          <w:kern w:val="0"/>
          <w:sz w:val="24"/>
          <w:szCs w:val="24"/>
          <w:lang w:val="ro-RO" w:eastAsia="ro-RO"/>
        </w:rPr>
        <w:t xml:space="preserve">web.site: </w:t>
      </w:r>
      <w:hyperlink r:id="rId22">
        <w:r w:rsidRPr="000732CB">
          <w:rPr>
            <w:rFonts w:ascii="Times New Roman" w:eastAsia="SimSun" w:hAnsi="Times New Roman" w:cs="Arial"/>
            <w:b/>
            <w:color w:val="000000"/>
            <w:kern w:val="0"/>
            <w:sz w:val="24"/>
            <w:szCs w:val="24"/>
            <w:lang w:val="ro-RO" w:eastAsia="ro-RO"/>
          </w:rPr>
          <w:t>www.salard.ro</w:t>
        </w:r>
      </w:hyperlink>
      <w:r w:rsidRPr="000732CB">
        <w:rPr>
          <w:rFonts w:ascii="Times New Roman" w:eastAsia="SimSun" w:hAnsi="Times New Roman" w:cs="Arial"/>
          <w:b/>
          <w:color w:val="000000"/>
          <w:kern w:val="0"/>
          <w:sz w:val="24"/>
          <w:szCs w:val="24"/>
          <w:lang w:val="ro-RO" w:eastAsia="ro-RO"/>
        </w:rPr>
        <w:t xml:space="preserve">  ______________________</w:t>
      </w:r>
      <w:r w:rsidRPr="000732CB">
        <w:rPr>
          <w:rFonts w:eastAsia="SimSun"/>
          <w:color w:val="00000A"/>
          <w:kern w:val="0"/>
        </w:rPr>
        <w:t>________________________________________________________________</w:t>
      </w:r>
    </w:p>
    <w:p w:rsidR="000732CB" w:rsidRPr="000732CB" w:rsidRDefault="000732CB" w:rsidP="000732CB">
      <w:pPr>
        <w:tabs>
          <w:tab w:val="left" w:pos="570"/>
        </w:tabs>
        <w:suppressAutoHyphens w:val="0"/>
        <w:overflowPunct w:val="0"/>
        <w:spacing w:line="240" w:lineRule="auto"/>
        <w:rPr>
          <w:rFonts w:eastAsia="SimSun"/>
          <w:color w:val="00000A"/>
          <w:kern w:val="0"/>
        </w:rPr>
      </w:pPr>
      <w:r w:rsidRPr="000732CB">
        <w:rPr>
          <w:rFonts w:ascii="Arial" w:eastAsia="Arial" w:hAnsi="Arial" w:cs="Arial"/>
          <w:b/>
          <w:color w:val="00000A"/>
          <w:kern w:val="0"/>
          <w:sz w:val="28"/>
          <w:szCs w:val="28"/>
          <w:lang w:eastAsia="ro-RO"/>
        </w:rPr>
        <w:t xml:space="preserve"> </w:t>
      </w:r>
      <w:r w:rsidRPr="000732CB">
        <w:rPr>
          <w:rFonts w:ascii="Arial" w:eastAsia="Arial" w:hAnsi="Arial" w:cs="Arial"/>
          <w:b/>
          <w:color w:val="00000A"/>
          <w:kern w:val="0"/>
          <w:sz w:val="28"/>
          <w:szCs w:val="28"/>
          <w:lang w:eastAsia="ro-RO"/>
        </w:rPr>
        <w:tab/>
      </w:r>
      <w:r w:rsidRPr="000732CB">
        <w:rPr>
          <w:rFonts w:ascii="Arial" w:eastAsia="Arial" w:hAnsi="Arial" w:cs="Arial"/>
          <w:b/>
          <w:color w:val="00000A"/>
          <w:kern w:val="0"/>
          <w:sz w:val="28"/>
          <w:szCs w:val="28"/>
          <w:lang w:eastAsia="ro-RO"/>
        </w:rPr>
        <w:tab/>
      </w:r>
      <w:r w:rsidRPr="000732CB">
        <w:rPr>
          <w:rFonts w:ascii="Arial" w:eastAsia="Arial" w:hAnsi="Arial" w:cs="Arial"/>
          <w:b/>
          <w:color w:val="00000A"/>
          <w:kern w:val="0"/>
          <w:sz w:val="28"/>
          <w:szCs w:val="28"/>
          <w:lang w:eastAsia="ro-RO"/>
        </w:rPr>
        <w:tab/>
      </w:r>
      <w:r w:rsidRPr="000732CB">
        <w:rPr>
          <w:rFonts w:ascii="Arial" w:eastAsia="Arial" w:hAnsi="Arial" w:cs="Arial"/>
          <w:b/>
          <w:color w:val="00000A"/>
          <w:kern w:val="0"/>
          <w:sz w:val="28"/>
          <w:szCs w:val="28"/>
          <w:lang w:eastAsia="ro-RO"/>
        </w:rPr>
        <w:tab/>
        <w:t xml:space="preserve">              </w:t>
      </w:r>
      <w:r w:rsidRPr="000732CB">
        <w:rPr>
          <w:rFonts w:ascii="Arial" w:eastAsia="Arial" w:hAnsi="Arial" w:cs="Arial"/>
          <w:b/>
          <w:color w:val="00000A"/>
          <w:kern w:val="0"/>
          <w:sz w:val="28"/>
          <w:szCs w:val="28"/>
          <w:lang w:eastAsia="ro-RO"/>
        </w:rPr>
        <w:tab/>
      </w:r>
    </w:p>
    <w:p w:rsidR="000732CB" w:rsidRPr="000732CB" w:rsidRDefault="000732CB" w:rsidP="000732CB">
      <w:pPr>
        <w:tabs>
          <w:tab w:val="left" w:pos="570"/>
        </w:tabs>
        <w:suppressAutoHyphens w:val="0"/>
        <w:overflowPunct w:val="0"/>
        <w:spacing w:line="240" w:lineRule="auto"/>
        <w:rPr>
          <w:rFonts w:eastAsia="SimSun"/>
          <w:color w:val="00000A"/>
          <w:kern w:val="0"/>
        </w:rPr>
      </w:pPr>
      <w:r w:rsidRPr="000732CB">
        <w:rPr>
          <w:rFonts w:ascii="Arial" w:eastAsia="Arial" w:hAnsi="Arial" w:cs="Arial"/>
          <w:b/>
          <w:color w:val="00000A"/>
          <w:kern w:val="0"/>
          <w:sz w:val="28"/>
          <w:szCs w:val="28"/>
          <w:lang w:eastAsia="ro-RO"/>
        </w:rPr>
        <w:tab/>
      </w:r>
      <w:r w:rsidRPr="000732CB">
        <w:rPr>
          <w:rFonts w:ascii="Arial" w:eastAsia="Arial" w:hAnsi="Arial" w:cs="Arial"/>
          <w:b/>
          <w:color w:val="00000A"/>
          <w:kern w:val="0"/>
          <w:sz w:val="28"/>
          <w:szCs w:val="28"/>
          <w:lang w:eastAsia="ro-RO"/>
        </w:rPr>
        <w:tab/>
      </w:r>
      <w:r w:rsidRPr="000732CB">
        <w:rPr>
          <w:rFonts w:ascii="Arial" w:eastAsia="Arial" w:hAnsi="Arial" w:cs="Arial"/>
          <w:b/>
          <w:color w:val="00000A"/>
          <w:kern w:val="0"/>
          <w:sz w:val="28"/>
          <w:szCs w:val="28"/>
          <w:lang w:eastAsia="ro-RO"/>
        </w:rPr>
        <w:tab/>
      </w:r>
      <w:r w:rsidRPr="000732CB">
        <w:rPr>
          <w:rFonts w:ascii="Arial" w:eastAsia="Arial" w:hAnsi="Arial" w:cs="Arial"/>
          <w:b/>
          <w:color w:val="00000A"/>
          <w:kern w:val="0"/>
          <w:sz w:val="28"/>
          <w:szCs w:val="28"/>
          <w:lang w:eastAsia="ro-RO"/>
        </w:rPr>
        <w:tab/>
      </w:r>
      <w:r w:rsidRPr="000732CB">
        <w:rPr>
          <w:rFonts w:ascii="Arial" w:eastAsia="Arial" w:hAnsi="Arial" w:cs="Arial"/>
          <w:b/>
          <w:color w:val="00000A"/>
          <w:kern w:val="0"/>
          <w:sz w:val="28"/>
          <w:szCs w:val="28"/>
          <w:lang w:eastAsia="ro-RO"/>
        </w:rPr>
        <w:tab/>
      </w:r>
      <w:r w:rsidRPr="000732CB">
        <w:rPr>
          <w:rFonts w:ascii="Arial" w:eastAsia="Arial" w:hAnsi="Arial" w:cs="Arial"/>
          <w:b/>
          <w:color w:val="00000A"/>
          <w:kern w:val="0"/>
          <w:sz w:val="28"/>
          <w:szCs w:val="28"/>
          <w:lang w:eastAsia="ro-RO"/>
        </w:rPr>
        <w:tab/>
        <w:t xml:space="preserve">    </w:t>
      </w:r>
      <w:r w:rsidRPr="000732CB">
        <w:rPr>
          <w:rFonts w:ascii="Times New Roman" w:eastAsia="Arial" w:hAnsi="Times New Roman" w:cs="Arial"/>
          <w:b/>
          <w:color w:val="00000A"/>
          <w:kern w:val="0"/>
          <w:sz w:val="28"/>
          <w:szCs w:val="28"/>
          <w:u w:val="single"/>
          <w:lang w:eastAsia="ro-RO"/>
        </w:rPr>
        <w:t xml:space="preserve"> H O T Ă R Â R E A  Nr.</w:t>
      </w:r>
      <w:r w:rsidRPr="000732CB">
        <w:rPr>
          <w:rFonts w:ascii="Times New Roman" w:eastAsia="Arial" w:hAnsi="Times New Roman" w:cs="Arial"/>
          <w:b/>
          <w:color w:val="00000A"/>
          <w:kern w:val="0"/>
          <w:sz w:val="28"/>
          <w:szCs w:val="28"/>
          <w:u w:val="single"/>
          <w:lang w:val="ro-RO" w:eastAsia="ro-RO"/>
        </w:rPr>
        <w:t xml:space="preserve"> 74</w:t>
      </w:r>
      <w:r w:rsidRPr="000732CB">
        <w:rPr>
          <w:rFonts w:ascii="Times New Roman" w:eastAsia="Arial" w:hAnsi="Times New Roman" w:cs="Arial"/>
          <w:b/>
          <w:color w:val="00000A"/>
          <w:kern w:val="0"/>
          <w:sz w:val="28"/>
          <w:szCs w:val="28"/>
          <w:u w:val="single"/>
          <w:lang w:eastAsia="ro-RO"/>
        </w:rPr>
        <w:t xml:space="preserve"> </w:t>
      </w:r>
      <w:r w:rsidRPr="000732CB">
        <w:rPr>
          <w:rFonts w:ascii="Times New Roman" w:eastAsia="Arial" w:hAnsi="Times New Roman" w:cs="Arial"/>
          <w:b/>
          <w:color w:val="00000A"/>
          <w:kern w:val="0"/>
          <w:sz w:val="28"/>
          <w:szCs w:val="28"/>
          <w:lang w:eastAsia="ro-RO"/>
        </w:rPr>
        <w:t xml:space="preserve">                                                                                                                     </w:t>
      </w:r>
      <w:r w:rsidRPr="000732CB">
        <w:rPr>
          <w:rFonts w:ascii="Times New Roman" w:eastAsia="Arial" w:hAnsi="Times New Roman" w:cs="Arial"/>
          <w:b/>
          <w:color w:val="00000A"/>
          <w:kern w:val="0"/>
          <w:sz w:val="28"/>
          <w:szCs w:val="28"/>
          <w:lang w:val="ro-RO" w:eastAsia="ro-RO"/>
        </w:rPr>
        <w:t xml:space="preserve">                                                                    </w:t>
      </w:r>
      <w:r w:rsidRPr="000732CB">
        <w:rPr>
          <w:rFonts w:ascii="Times New Roman" w:eastAsia="Arial" w:hAnsi="Times New Roman" w:cs="Arial"/>
          <w:b/>
          <w:color w:val="00000A"/>
          <w:kern w:val="0"/>
          <w:sz w:val="28"/>
          <w:szCs w:val="28"/>
          <w:lang w:val="ro-RO" w:eastAsia="ro-RO"/>
        </w:rPr>
        <w:tab/>
      </w:r>
      <w:r w:rsidRPr="000732CB">
        <w:rPr>
          <w:rFonts w:ascii="Times New Roman" w:eastAsia="Arial" w:hAnsi="Times New Roman" w:cs="Arial"/>
          <w:b/>
          <w:color w:val="00000A"/>
          <w:kern w:val="0"/>
          <w:sz w:val="28"/>
          <w:szCs w:val="28"/>
          <w:lang w:val="ro-RO" w:eastAsia="ro-RO"/>
        </w:rPr>
        <w:tab/>
      </w:r>
      <w:r w:rsidRPr="000732CB">
        <w:rPr>
          <w:rFonts w:ascii="Times New Roman" w:eastAsia="Arial" w:hAnsi="Times New Roman" w:cs="Arial"/>
          <w:b/>
          <w:color w:val="00000A"/>
          <w:kern w:val="0"/>
          <w:sz w:val="28"/>
          <w:szCs w:val="28"/>
          <w:lang w:val="ro-RO" w:eastAsia="ro-RO"/>
        </w:rPr>
        <w:tab/>
      </w:r>
      <w:r w:rsidRPr="000732CB">
        <w:rPr>
          <w:rFonts w:ascii="Times New Roman" w:eastAsia="Arial" w:hAnsi="Times New Roman" w:cs="Arial"/>
          <w:b/>
          <w:color w:val="00000A"/>
          <w:kern w:val="0"/>
          <w:sz w:val="28"/>
          <w:szCs w:val="28"/>
          <w:lang w:val="ro-RO" w:eastAsia="ro-RO"/>
        </w:rPr>
        <w:tab/>
        <w:t xml:space="preserve">  </w:t>
      </w:r>
      <w:r w:rsidRPr="000732CB">
        <w:rPr>
          <w:rFonts w:ascii="Times New Roman" w:eastAsia="Arial" w:hAnsi="Times New Roman" w:cs="Arial"/>
          <w:b/>
          <w:color w:val="00000A"/>
          <w:kern w:val="0"/>
          <w:sz w:val="28"/>
          <w:szCs w:val="28"/>
          <w:lang w:val="ro-RO" w:eastAsia="ro-RO"/>
        </w:rPr>
        <w:tab/>
        <w:t xml:space="preserve">        </w:t>
      </w:r>
      <w:r w:rsidRPr="000732CB">
        <w:rPr>
          <w:rFonts w:ascii="Times New Roman" w:eastAsia="Arial" w:hAnsi="Times New Roman" w:cs="Arial"/>
          <w:b/>
          <w:color w:val="00000A"/>
          <w:kern w:val="0"/>
          <w:sz w:val="28"/>
          <w:szCs w:val="28"/>
          <w:lang w:val="ro-RO" w:eastAsia="ro-RO"/>
        </w:rPr>
        <w:tab/>
        <w:t xml:space="preserve">             din 28.07.2022  </w:t>
      </w:r>
      <w:r w:rsidRPr="000732CB">
        <w:rPr>
          <w:rFonts w:ascii="Times New Roman" w:eastAsia="Arial" w:hAnsi="Times New Roman" w:cs="Arial"/>
          <w:color w:val="000000"/>
          <w:kern w:val="0"/>
          <w:sz w:val="28"/>
          <w:szCs w:val="28"/>
          <w:lang w:val="ro-RO" w:eastAsia="ro-RO"/>
        </w:rPr>
        <w:t xml:space="preserve">                                                                                          </w:t>
      </w:r>
      <w:r w:rsidRPr="000732CB">
        <w:rPr>
          <w:rFonts w:ascii="Arial" w:eastAsia="Arial" w:hAnsi="Arial" w:cs="Arial"/>
          <w:color w:val="000000"/>
          <w:kern w:val="0"/>
          <w:sz w:val="24"/>
          <w:szCs w:val="24"/>
          <w:lang w:val="ro-RO" w:eastAsia="ro-RO"/>
        </w:rPr>
        <w:t xml:space="preserve">      </w:t>
      </w:r>
      <w:r w:rsidRPr="000732CB">
        <w:rPr>
          <w:rFonts w:ascii="Arial" w:eastAsia="Arial" w:hAnsi="Arial" w:cs="Arial"/>
          <w:color w:val="000000"/>
          <w:kern w:val="0"/>
          <w:sz w:val="24"/>
          <w:szCs w:val="24"/>
          <w:lang w:val="ro-RO" w:eastAsia="ro-RO"/>
        </w:rPr>
        <w:tab/>
        <w:t xml:space="preserve">   </w:t>
      </w:r>
      <w:r w:rsidRPr="000732CB">
        <w:rPr>
          <w:rFonts w:ascii="Times New Roman" w:eastAsia="Arial" w:hAnsi="Times New Roman" w:cs="Arial"/>
          <w:color w:val="000000"/>
          <w:kern w:val="0"/>
          <w:sz w:val="24"/>
          <w:szCs w:val="24"/>
          <w:lang w:val="ro-RO" w:eastAsia="ro-RO"/>
        </w:rPr>
        <w:t xml:space="preserve">privind </w:t>
      </w:r>
      <w:r w:rsidRPr="000732CB">
        <w:rPr>
          <w:rFonts w:ascii="Times New Roman" w:eastAsia="Arial" w:hAnsi="Times New Roman" w:cs="Arial"/>
          <w:color w:val="000000"/>
          <w:kern w:val="0"/>
          <w:sz w:val="24"/>
          <w:szCs w:val="24"/>
          <w:lang w:eastAsia="ro-RO"/>
        </w:rPr>
        <w:t xml:space="preserve">activitatea asistentilor personali ai persoanelor cu handicap grav pentru perioada          </w:t>
      </w:r>
      <w:r w:rsidRPr="000732CB">
        <w:rPr>
          <w:rFonts w:ascii="Times New Roman" w:eastAsia="Arial" w:hAnsi="Times New Roman" w:cs="Arial"/>
          <w:color w:val="000000"/>
          <w:kern w:val="0"/>
          <w:sz w:val="24"/>
          <w:szCs w:val="24"/>
          <w:lang w:val="ro-RO" w:eastAsia="ro-RO"/>
        </w:rPr>
        <w:t xml:space="preserve">                                    </w:t>
      </w:r>
      <w:r w:rsidRPr="000732CB">
        <w:rPr>
          <w:rFonts w:ascii="Times New Roman" w:eastAsia="Arial" w:hAnsi="Times New Roman" w:cs="Arial"/>
          <w:color w:val="000000"/>
          <w:kern w:val="0"/>
          <w:sz w:val="24"/>
          <w:szCs w:val="24"/>
          <w:lang w:val="ro-RO" w:eastAsia="ro-RO"/>
        </w:rPr>
        <w:tab/>
      </w:r>
      <w:r w:rsidRPr="000732CB">
        <w:rPr>
          <w:rFonts w:ascii="Times New Roman" w:eastAsia="Arial" w:hAnsi="Times New Roman" w:cs="Arial"/>
          <w:color w:val="000000"/>
          <w:kern w:val="0"/>
          <w:sz w:val="24"/>
          <w:szCs w:val="24"/>
          <w:lang w:val="ro-RO" w:eastAsia="ro-RO"/>
        </w:rPr>
        <w:tab/>
      </w:r>
      <w:r w:rsidRPr="000732CB">
        <w:rPr>
          <w:rFonts w:ascii="Times New Roman" w:eastAsia="Arial" w:hAnsi="Times New Roman" w:cs="Arial"/>
          <w:color w:val="000000"/>
          <w:kern w:val="0"/>
          <w:sz w:val="24"/>
          <w:szCs w:val="24"/>
          <w:lang w:val="ro-RO" w:eastAsia="ro-RO"/>
        </w:rPr>
        <w:tab/>
      </w:r>
      <w:r w:rsidRPr="000732CB">
        <w:rPr>
          <w:rFonts w:ascii="Times New Roman" w:eastAsia="Arial" w:hAnsi="Times New Roman" w:cs="Arial"/>
          <w:color w:val="000000"/>
          <w:kern w:val="0"/>
          <w:sz w:val="24"/>
          <w:szCs w:val="24"/>
          <w:lang w:val="ro-RO" w:eastAsia="ro-RO"/>
        </w:rPr>
        <w:tab/>
      </w:r>
      <w:r w:rsidRPr="000732CB">
        <w:rPr>
          <w:rFonts w:ascii="Times New Roman" w:eastAsia="Arial" w:hAnsi="Times New Roman" w:cs="Arial"/>
          <w:color w:val="000000"/>
          <w:kern w:val="0"/>
          <w:sz w:val="24"/>
          <w:szCs w:val="24"/>
          <w:lang w:val="ro-RO" w:eastAsia="ro-RO"/>
        </w:rPr>
        <w:tab/>
      </w:r>
      <w:r w:rsidRPr="000732CB">
        <w:rPr>
          <w:rFonts w:ascii="Times New Roman" w:eastAsia="Arial" w:hAnsi="Times New Roman" w:cs="Arial"/>
          <w:color w:val="000000"/>
          <w:kern w:val="0"/>
          <w:sz w:val="24"/>
          <w:szCs w:val="24"/>
          <w:lang w:val="ro-RO" w:eastAsia="ro-RO"/>
        </w:rPr>
        <w:tab/>
        <w:t xml:space="preserve">          </w:t>
      </w:r>
      <w:r w:rsidRPr="000732CB">
        <w:rPr>
          <w:rFonts w:ascii="Times New Roman" w:eastAsia="Arial" w:hAnsi="Times New Roman" w:cs="Arial"/>
          <w:color w:val="000000"/>
          <w:kern w:val="0"/>
          <w:sz w:val="24"/>
          <w:szCs w:val="24"/>
          <w:lang w:eastAsia="ro-RO"/>
        </w:rPr>
        <w:t>SEM</w:t>
      </w:r>
      <w:r w:rsidRPr="000732CB">
        <w:rPr>
          <w:rFonts w:ascii="Times New Roman" w:eastAsia="Arial" w:hAnsi="Times New Roman" w:cs="Arial"/>
          <w:color w:val="000000"/>
          <w:kern w:val="0"/>
          <w:sz w:val="24"/>
          <w:szCs w:val="24"/>
          <w:lang w:val="ro-RO" w:eastAsia="ro-RO"/>
        </w:rPr>
        <w:t xml:space="preserve">ESTRULUI </w:t>
      </w:r>
      <w:r w:rsidRPr="000732CB">
        <w:rPr>
          <w:rFonts w:ascii="Times New Roman" w:eastAsia="Arial" w:hAnsi="Times New Roman" w:cs="Arial"/>
          <w:color w:val="000000"/>
          <w:kern w:val="0"/>
          <w:sz w:val="24"/>
          <w:szCs w:val="24"/>
          <w:lang w:eastAsia="ro-RO"/>
        </w:rPr>
        <w:t xml:space="preserve"> I  2022</w:t>
      </w:r>
      <w:r w:rsidRPr="000732CB">
        <w:rPr>
          <w:rFonts w:ascii="Times New Roman" w:eastAsia="Arial" w:hAnsi="Times New Roman" w:cs="Arial"/>
          <w:b/>
          <w:bCs/>
          <w:color w:val="000000"/>
          <w:kern w:val="0"/>
          <w:sz w:val="24"/>
          <w:szCs w:val="24"/>
          <w:lang w:val="ro-RO" w:eastAsia="ro-RO"/>
        </w:rPr>
        <w:t xml:space="preserve"> </w:t>
      </w:r>
      <w:r w:rsidRPr="000732CB">
        <w:rPr>
          <w:rFonts w:ascii="Times New Roman" w:eastAsia="Arial" w:hAnsi="Times New Roman" w:cs="Arial"/>
          <w:color w:val="000000"/>
          <w:kern w:val="0"/>
          <w:sz w:val="24"/>
          <w:szCs w:val="24"/>
          <w:lang w:val="ro-RO" w:eastAsia="ro-RO"/>
        </w:rPr>
        <w:t xml:space="preserve"> </w:t>
      </w:r>
    </w:p>
    <w:p w:rsidR="000732CB" w:rsidRPr="000732CB" w:rsidRDefault="000732CB" w:rsidP="000732CB">
      <w:pPr>
        <w:tabs>
          <w:tab w:val="left" w:pos="570"/>
        </w:tabs>
        <w:suppressAutoHyphens w:val="0"/>
        <w:overflowPunct w:val="0"/>
        <w:spacing w:line="240" w:lineRule="auto"/>
        <w:rPr>
          <w:rFonts w:ascii="Arial" w:eastAsia="SimSun" w:hAnsi="Arial" w:cs="Arial"/>
          <w:b/>
          <w:bCs/>
          <w:color w:val="00000A"/>
          <w:kern w:val="0"/>
          <w:sz w:val="28"/>
          <w:szCs w:val="28"/>
        </w:rPr>
      </w:pPr>
      <w:r w:rsidRPr="000732CB">
        <w:rPr>
          <w:rFonts w:ascii="Times New Roman" w:eastAsia="Arial" w:hAnsi="Times New Roman" w:cs="Arial"/>
          <w:color w:val="000000"/>
          <w:kern w:val="0"/>
          <w:sz w:val="24"/>
          <w:szCs w:val="24"/>
          <w:lang w:val="ro-RO" w:eastAsia="ro-RO"/>
        </w:rPr>
        <w:t xml:space="preserve"> </w:t>
      </w:r>
      <w:r w:rsidRPr="000732CB">
        <w:rPr>
          <w:rFonts w:ascii="Times New Roman" w:eastAsia="Arial" w:hAnsi="Times New Roman" w:cs="Arial"/>
          <w:b/>
          <w:color w:val="00000A"/>
          <w:kern w:val="0"/>
          <w:sz w:val="24"/>
          <w:szCs w:val="24"/>
          <w:lang w:eastAsia="ro-RO"/>
        </w:rPr>
        <w:t xml:space="preserve">          </w:t>
      </w:r>
      <w:bookmarkStart w:id="2" w:name="__DdeLink__297_8052834162"/>
      <w:bookmarkEnd w:id="2"/>
      <w:r w:rsidRPr="000732CB">
        <w:rPr>
          <w:rFonts w:ascii="Times New Roman" w:eastAsia="SimSun" w:hAnsi="Times New Roman" w:cs="Arial"/>
          <w:color w:val="00000A"/>
          <w:kern w:val="0"/>
          <w:sz w:val="24"/>
          <w:szCs w:val="24"/>
        </w:rPr>
        <w:t>Av</w:t>
      </w:r>
      <w:r w:rsidRPr="000732CB">
        <w:rPr>
          <w:rFonts w:ascii="Times New Roman" w:eastAsia="SimSun" w:hAnsi="Times New Roman" w:cs="Arial"/>
          <w:color w:val="00000A"/>
          <w:kern w:val="0"/>
          <w:sz w:val="24"/>
          <w:szCs w:val="24"/>
          <w:lang w:val="ro-RO"/>
        </w:rPr>
        <w:t>â</w:t>
      </w:r>
      <w:r w:rsidRPr="000732CB">
        <w:rPr>
          <w:rFonts w:ascii="Times New Roman" w:eastAsia="SimSun" w:hAnsi="Times New Roman" w:cs="Arial"/>
          <w:color w:val="00000A"/>
          <w:kern w:val="0"/>
          <w:sz w:val="24"/>
          <w:szCs w:val="24"/>
        </w:rPr>
        <w:t xml:space="preserve">nd  în  vedere Proiectul de hotărâre inițiat de primarul comunei Sălard,precum și Raportul de </w:t>
      </w:r>
      <w:r w:rsidRPr="000732CB">
        <w:rPr>
          <w:rFonts w:ascii="Times New Roman" w:eastAsia="SimSun" w:hAnsi="Times New Roman" w:cs="Arial"/>
          <w:color w:val="00000A"/>
          <w:kern w:val="0"/>
          <w:sz w:val="24"/>
          <w:szCs w:val="24"/>
          <w:lang w:val="ro-RO"/>
        </w:rPr>
        <w:t xml:space="preserve"> specialitate </w:t>
      </w:r>
      <w:r w:rsidRPr="000732CB">
        <w:rPr>
          <w:rFonts w:ascii="Times New Roman" w:eastAsia="SimSun" w:hAnsi="Times New Roman" w:cs="Arial"/>
          <w:color w:val="00000A"/>
          <w:kern w:val="0"/>
          <w:szCs w:val="24"/>
          <w:lang w:val="ro-RO"/>
        </w:rPr>
        <w:t xml:space="preserve"> înregistrat cu nr.  4778 / 21 </w:t>
      </w:r>
      <w:r w:rsidRPr="000732CB">
        <w:rPr>
          <w:rFonts w:ascii="Times New Roman" w:eastAsia="SimSun" w:hAnsi="Times New Roman" w:cs="Arial"/>
          <w:color w:val="00000A"/>
          <w:kern w:val="0"/>
          <w:sz w:val="24"/>
          <w:szCs w:val="24"/>
          <w:lang w:val="ro-RO"/>
        </w:rPr>
        <w:t>.0</w:t>
      </w:r>
      <w:r w:rsidRPr="000732CB">
        <w:rPr>
          <w:rFonts w:ascii="Times New Roman" w:eastAsia="SimSun" w:hAnsi="Times New Roman" w:cs="Arial"/>
          <w:color w:val="00000A"/>
          <w:kern w:val="0"/>
          <w:szCs w:val="24"/>
          <w:lang w:val="ro-RO"/>
        </w:rPr>
        <w:t>7</w:t>
      </w:r>
      <w:r w:rsidRPr="000732CB">
        <w:rPr>
          <w:rFonts w:ascii="Times New Roman" w:eastAsia="SimSun" w:hAnsi="Times New Roman" w:cs="Arial"/>
          <w:color w:val="00000A"/>
          <w:kern w:val="0"/>
          <w:sz w:val="24"/>
          <w:szCs w:val="24"/>
          <w:lang w:val="ro-RO"/>
        </w:rPr>
        <w:t>.2022,</w:t>
      </w:r>
      <w:r w:rsidRPr="000732CB">
        <w:rPr>
          <w:rFonts w:ascii="Times New Roman" w:eastAsia="SimSun" w:hAnsi="Times New Roman" w:cs="Arial"/>
          <w:color w:val="00000A"/>
          <w:kern w:val="0"/>
          <w:sz w:val="24"/>
          <w:szCs w:val="24"/>
        </w:rPr>
        <w:t xml:space="preserve"> </w:t>
      </w:r>
      <w:r w:rsidRPr="000732CB">
        <w:rPr>
          <w:rFonts w:ascii="Times New Roman" w:eastAsia="SimSun" w:hAnsi="Times New Roman" w:cs="Arial"/>
          <w:color w:val="00000A"/>
          <w:kern w:val="0"/>
          <w:sz w:val="24"/>
          <w:szCs w:val="24"/>
          <w:lang w:val="ro-RO"/>
        </w:rPr>
        <w:t>î</w:t>
      </w:r>
      <w:r w:rsidRPr="000732CB">
        <w:rPr>
          <w:rFonts w:ascii="Times New Roman" w:eastAsia="SimSun" w:hAnsi="Times New Roman" w:cs="Arial"/>
          <w:color w:val="00000A"/>
          <w:kern w:val="0"/>
          <w:sz w:val="24"/>
          <w:szCs w:val="24"/>
        </w:rPr>
        <w:t xml:space="preserve">ntocmit de  </w:t>
      </w:r>
      <w:r w:rsidRPr="000732CB">
        <w:rPr>
          <w:rFonts w:ascii="Times New Roman" w:eastAsia="SimSun" w:hAnsi="Times New Roman" w:cs="Arial"/>
          <w:color w:val="00000A"/>
          <w:kern w:val="0"/>
          <w:sz w:val="24"/>
          <w:szCs w:val="24"/>
          <w:lang w:val="ro-RO"/>
        </w:rPr>
        <w:t>Compartimentul  asiste</w:t>
      </w:r>
      <w:r w:rsidRPr="000732CB">
        <w:rPr>
          <w:rFonts w:ascii="Times New Roman" w:eastAsia="SimSun" w:hAnsi="Times New Roman" w:cs="Arial"/>
          <w:color w:val="00000A"/>
          <w:kern w:val="0"/>
          <w:szCs w:val="24"/>
          <w:lang w:val="ro-RO"/>
        </w:rPr>
        <w:t xml:space="preserve">nță socială </w:t>
      </w:r>
      <w:r w:rsidRPr="000732CB">
        <w:rPr>
          <w:rFonts w:ascii="Times New Roman" w:eastAsia="SimSun" w:hAnsi="Times New Roman" w:cs="Arial"/>
          <w:color w:val="00000A"/>
          <w:kern w:val="0"/>
          <w:sz w:val="24"/>
          <w:szCs w:val="24"/>
          <w:lang w:val="ro-RO"/>
        </w:rPr>
        <w:t xml:space="preserve">, </w:t>
      </w:r>
      <w:r w:rsidRPr="000732CB">
        <w:rPr>
          <w:rFonts w:ascii="Times New Roman" w:eastAsia="Arial" w:hAnsi="Times New Roman" w:cs="Arial"/>
          <w:color w:val="000000"/>
          <w:kern w:val="0"/>
          <w:sz w:val="24"/>
          <w:szCs w:val="24"/>
          <w:lang w:val="ro-RO" w:eastAsia="ro-RO"/>
        </w:rPr>
        <w:t xml:space="preserve">privind </w:t>
      </w:r>
      <w:r w:rsidRPr="000732CB">
        <w:rPr>
          <w:rFonts w:ascii="Times New Roman" w:eastAsia="Arial" w:hAnsi="Times New Roman" w:cs="Arial"/>
          <w:color w:val="000000"/>
          <w:kern w:val="0"/>
          <w:sz w:val="24"/>
          <w:szCs w:val="24"/>
          <w:lang w:eastAsia="ro-RO"/>
        </w:rPr>
        <w:t>activitatea asistentilor personali ai persoanelor cu handicap g</w:t>
      </w:r>
      <w:r w:rsidRPr="000732CB">
        <w:rPr>
          <w:rFonts w:ascii="Times New Roman" w:eastAsia="Arial" w:hAnsi="Times New Roman" w:cs="Arial"/>
          <w:color w:val="000000"/>
          <w:kern w:val="0"/>
          <w:szCs w:val="24"/>
          <w:lang w:eastAsia="ro-RO"/>
        </w:rPr>
        <w:t xml:space="preserve">rav pentru perioada semestrul  </w:t>
      </w:r>
      <w:r w:rsidRPr="000732CB">
        <w:rPr>
          <w:rFonts w:ascii="Times New Roman" w:eastAsia="Arial" w:hAnsi="Times New Roman" w:cs="Arial"/>
          <w:color w:val="000000"/>
          <w:kern w:val="0"/>
          <w:sz w:val="24"/>
          <w:szCs w:val="24"/>
          <w:lang w:eastAsia="ro-RO"/>
        </w:rPr>
        <w:t>I 202</w:t>
      </w:r>
      <w:r w:rsidRPr="000732CB">
        <w:rPr>
          <w:rFonts w:ascii="Times New Roman" w:eastAsia="Arial" w:hAnsi="Times New Roman" w:cs="Arial"/>
          <w:color w:val="000000"/>
          <w:kern w:val="0"/>
          <w:szCs w:val="24"/>
          <w:lang w:eastAsia="ro-RO"/>
        </w:rPr>
        <w:t>2</w:t>
      </w:r>
      <w:r w:rsidRPr="000732CB">
        <w:rPr>
          <w:rFonts w:ascii="Times New Roman" w:eastAsia="Arial" w:hAnsi="Times New Roman" w:cs="Arial"/>
          <w:b/>
          <w:bCs/>
          <w:color w:val="000000"/>
          <w:kern w:val="0"/>
          <w:sz w:val="24"/>
          <w:szCs w:val="24"/>
          <w:lang w:val="ro-RO" w:eastAsia="ro-RO"/>
        </w:rPr>
        <w:t xml:space="preserve"> ,</w:t>
      </w:r>
      <w:r w:rsidRPr="000732CB">
        <w:rPr>
          <w:rFonts w:ascii="Times New Roman" w:eastAsia="Liberation Serif;Times New Roma" w:hAnsi="Times New Roman" w:cs="Arial"/>
          <w:color w:val="00000A"/>
          <w:kern w:val="0"/>
          <w:sz w:val="24"/>
          <w:szCs w:val="24"/>
          <w:lang w:val="pt-BR"/>
        </w:rPr>
        <w:tab/>
        <w:t xml:space="preserve">                                                                                                                                                               </w:t>
      </w:r>
      <w:r w:rsidRPr="000732CB">
        <w:rPr>
          <w:rFonts w:ascii="Times New Roman" w:eastAsia="Liberation Serif;Times New Roma" w:hAnsi="Times New Roman" w:cs="Arial"/>
          <w:color w:val="00000A"/>
          <w:kern w:val="0"/>
          <w:sz w:val="24"/>
          <w:szCs w:val="24"/>
          <w:lang w:val="pt-BR"/>
        </w:rPr>
        <w:tab/>
      </w:r>
      <w:r w:rsidRPr="000732CB">
        <w:rPr>
          <w:rFonts w:ascii="Times New Roman" w:eastAsia="SimSun" w:hAnsi="Times New Roman" w:cs="Arial"/>
          <w:color w:val="00000A"/>
          <w:kern w:val="0"/>
          <w:sz w:val="24"/>
          <w:szCs w:val="24"/>
          <w:lang w:val="fr-FR"/>
        </w:rPr>
        <w:t xml:space="preserve">Tinând cont de :                                                               </w:t>
      </w:r>
      <w:r w:rsidRPr="000732CB">
        <w:rPr>
          <w:rFonts w:ascii="Times New Roman" w:eastAsia="SimSun" w:hAnsi="Times New Roman" w:cs="Arial"/>
          <w:color w:val="00000A"/>
          <w:kern w:val="0"/>
          <w:sz w:val="24"/>
          <w:szCs w:val="24"/>
          <w:lang w:val="ro-RO"/>
        </w:rPr>
        <w:t xml:space="preserve">                                                                                     </w:t>
      </w:r>
      <w:r w:rsidRPr="000732CB">
        <w:rPr>
          <w:rFonts w:ascii="Times New Roman" w:eastAsia="SimSun" w:hAnsi="Times New Roman" w:cs="Arial"/>
          <w:color w:val="00000A"/>
          <w:kern w:val="0"/>
          <w:sz w:val="24"/>
          <w:szCs w:val="24"/>
          <w:lang w:val="fr-FR"/>
        </w:rPr>
        <w:t>-</w:t>
      </w:r>
      <w:r w:rsidRPr="000732CB">
        <w:rPr>
          <w:rFonts w:ascii="Times New Roman" w:eastAsia="SimSun" w:hAnsi="Times New Roman" w:cs="Arial"/>
          <w:color w:val="00000A"/>
          <w:kern w:val="0"/>
          <w:sz w:val="24"/>
          <w:szCs w:val="24"/>
          <w:lang w:val="ro-RO"/>
        </w:rPr>
        <w:t xml:space="preserve">avizul consultativ  al Comisiei de specialitate din cadrul Consiliului Local al Comunei Sălard                                                                                                                                           -referatul de aprobare a primarului comunei Sălard,în calitate de initiator al proiectului de hotărâre                           </w:t>
      </w:r>
      <w:r w:rsidRPr="000732CB">
        <w:rPr>
          <w:rFonts w:ascii="Times New Roman" w:eastAsia="Arial" w:hAnsi="Times New Roman"/>
          <w:kern w:val="0"/>
          <w:sz w:val="24"/>
          <w:szCs w:val="24"/>
          <w:lang w:eastAsia="zh-CN"/>
        </w:rPr>
        <w:t xml:space="preserve">- art.40 , alin(2) din Legea 448 / 2006 privind protectia si promovarea drepturilor persoanelor cu handicap, republicata si actualizata, referitor la intocmirea si prezentarea unui raport semestrial catre consiliul local cu privire la activitatea asistentilor personali ,                                                                                                                           -art.29 din H.G. nr. 268 / 2007 pentru aprobarea Normelor metodologice de aplicare a prevederilor Legii nr.448/2006 privind protectia si promovarea drepturilor persoanelor cu handicap;                                                                               - </w:t>
      </w:r>
      <w:r w:rsidRPr="000732CB">
        <w:rPr>
          <w:rFonts w:ascii="Times New Roman" w:eastAsia="Arial" w:hAnsi="Times New Roman"/>
          <w:kern w:val="0"/>
          <w:sz w:val="24"/>
          <w:szCs w:val="24"/>
          <w:lang w:val="ro-RO" w:eastAsia="zh-CN"/>
        </w:rPr>
        <w:t>Hotărârea</w:t>
      </w:r>
      <w:r w:rsidRPr="000732CB">
        <w:rPr>
          <w:rFonts w:ascii="Times New Roman" w:eastAsia="Arial" w:hAnsi="Times New Roman"/>
          <w:kern w:val="0"/>
          <w:sz w:val="24"/>
          <w:szCs w:val="24"/>
          <w:lang w:eastAsia="zh-CN"/>
        </w:rPr>
        <w:t xml:space="preserve"> Consiliului local al comunei Sălard nr.173</w:t>
      </w:r>
      <w:r w:rsidRPr="000732CB">
        <w:rPr>
          <w:rFonts w:ascii="Times New Roman" w:eastAsia="Arial" w:hAnsi="Times New Roman"/>
          <w:kern w:val="0"/>
          <w:sz w:val="24"/>
          <w:szCs w:val="24"/>
          <w:lang w:val="ro-RO" w:eastAsia="zh-CN"/>
        </w:rPr>
        <w:t xml:space="preserve"> din 23.12.2021</w:t>
      </w:r>
      <w:r w:rsidRPr="000732CB">
        <w:rPr>
          <w:rFonts w:ascii="Times New Roman" w:eastAsia="Arial" w:hAnsi="Times New Roman"/>
          <w:color w:val="00000A"/>
          <w:kern w:val="0"/>
          <w:sz w:val="24"/>
          <w:szCs w:val="24"/>
          <w:lang w:eastAsia="ro-RO"/>
        </w:rPr>
        <w:t xml:space="preserve">  </w:t>
      </w:r>
      <w:r w:rsidRPr="000732CB">
        <w:rPr>
          <w:rFonts w:ascii="Times New Roman" w:hAnsi="Times New Roman"/>
          <w:bCs/>
          <w:kern w:val="0"/>
          <w:sz w:val="24"/>
          <w:szCs w:val="24"/>
          <w:lang w:eastAsia="zh-CN"/>
        </w:rPr>
        <w:t>privind aprobarea numărului de asistenti personali ai persoanelor cu handicap grav si a  numărului de indemnizatii lunare, la nivelul Comunei Sălard pentru anul 202</w:t>
      </w:r>
      <w:r w:rsidRPr="000732CB">
        <w:rPr>
          <w:rFonts w:ascii="Times New Roman" w:hAnsi="Times New Roman"/>
          <w:bCs/>
          <w:kern w:val="0"/>
          <w:sz w:val="24"/>
          <w:szCs w:val="24"/>
          <w:lang w:val="ro-RO" w:eastAsia="zh-CN"/>
        </w:rPr>
        <w:t xml:space="preserve">2                                                                                                                                     </w:t>
      </w:r>
      <w:r w:rsidRPr="000732CB">
        <w:rPr>
          <w:rFonts w:ascii="Times New Roman" w:eastAsia="Arial" w:hAnsi="Times New Roman" w:cs="Arial"/>
          <w:bCs/>
          <w:color w:val="000000"/>
          <w:kern w:val="0"/>
          <w:sz w:val="24"/>
          <w:szCs w:val="24"/>
          <w:highlight w:val="white"/>
          <w:shd w:val="clear" w:color="auto" w:fill="FFFFFF"/>
          <w:lang w:val="ro-RO" w:eastAsia="ro-RO" w:bidi="ar"/>
        </w:rPr>
        <w:tab/>
        <w:t>În   temeiul  art. 196, alin(1) , lit a)  din OUG  Nr.57/2019 privind Codul administrativ,</w:t>
      </w:r>
      <w:r w:rsidRPr="000732CB">
        <w:rPr>
          <w:rFonts w:ascii="Times New Roman" w:eastAsia="Arial" w:hAnsi="Times New Roman" w:cs="Arial"/>
          <w:color w:val="00000A"/>
          <w:kern w:val="0"/>
          <w:sz w:val="24"/>
          <w:szCs w:val="24"/>
          <w:highlight w:val="white"/>
          <w:shd w:val="clear" w:color="auto" w:fill="FFFFFF"/>
          <w:lang w:val="ro-RO" w:eastAsia="ro-RO" w:bidi="ar"/>
        </w:rPr>
        <w:t xml:space="preserve">cu                     modificările și completările ulterioare,                                                               </w:t>
      </w:r>
      <w:r w:rsidRPr="000732CB">
        <w:rPr>
          <w:rFonts w:ascii="Times New Roman" w:eastAsia="Arial" w:hAnsi="Times New Roman" w:cs="Arial"/>
          <w:bCs/>
          <w:color w:val="000000"/>
          <w:kern w:val="0"/>
          <w:sz w:val="24"/>
          <w:szCs w:val="24"/>
          <w:highlight w:val="white"/>
          <w:shd w:val="clear" w:color="auto" w:fill="FFFFFF"/>
          <w:lang w:val="ro-RO" w:bidi="ar"/>
        </w:rPr>
        <w:t xml:space="preserve">             </w:t>
      </w:r>
      <w:r w:rsidRPr="000732CB">
        <w:rPr>
          <w:rFonts w:ascii="Times New Roman" w:eastAsia="Arial" w:hAnsi="Times New Roman" w:cs="Arial"/>
          <w:b/>
          <w:color w:val="00000A"/>
          <w:kern w:val="0"/>
          <w:sz w:val="24"/>
          <w:szCs w:val="24"/>
          <w:highlight w:val="white"/>
          <w:shd w:val="clear" w:color="auto" w:fill="FFFFFF"/>
          <w:lang w:val="ro-RO" w:eastAsia="zh-CN"/>
        </w:rPr>
        <w:t xml:space="preserve">      </w:t>
      </w:r>
      <w:r w:rsidRPr="000732CB">
        <w:rPr>
          <w:rFonts w:ascii="Arial" w:eastAsia="Arial" w:hAnsi="Arial" w:cs="Arial"/>
          <w:b/>
          <w:color w:val="00000A"/>
          <w:kern w:val="0"/>
          <w:sz w:val="24"/>
          <w:szCs w:val="24"/>
          <w:highlight w:val="white"/>
          <w:shd w:val="clear" w:color="auto" w:fill="FFFFFF"/>
          <w:lang w:val="ro-RO" w:eastAsia="zh-CN"/>
        </w:rPr>
        <w:t xml:space="preserve">              </w:t>
      </w:r>
      <w:r w:rsidRPr="000732CB">
        <w:rPr>
          <w:rFonts w:ascii="Arial" w:eastAsia="Arial" w:hAnsi="Arial" w:cs="Arial"/>
          <w:b/>
          <w:color w:val="00000A"/>
          <w:kern w:val="0"/>
          <w:sz w:val="24"/>
          <w:szCs w:val="24"/>
          <w:highlight w:val="white"/>
          <w:shd w:val="clear" w:color="auto" w:fill="FFFFFF"/>
          <w:lang w:val="ro-RO" w:eastAsia="zh-CN"/>
        </w:rPr>
        <w:tab/>
        <w:t xml:space="preserve">  </w:t>
      </w:r>
      <w:r w:rsidRPr="000732CB">
        <w:rPr>
          <w:rFonts w:ascii="Times New Roman" w:eastAsia="Arial" w:hAnsi="Times New Roman" w:cs="Arial"/>
          <w:b/>
          <w:color w:val="00000A"/>
          <w:kern w:val="0"/>
          <w:sz w:val="24"/>
          <w:szCs w:val="24"/>
          <w:highlight w:val="white"/>
          <w:shd w:val="clear" w:color="auto" w:fill="FFFFFF"/>
          <w:lang w:val="ro-RO" w:eastAsia="zh-CN"/>
        </w:rPr>
        <w:tab/>
      </w:r>
      <w:r w:rsidRPr="000732CB">
        <w:rPr>
          <w:rFonts w:ascii="Times New Roman" w:eastAsia="Arial" w:hAnsi="Times New Roman" w:cs="Arial"/>
          <w:b/>
          <w:color w:val="00000A"/>
          <w:kern w:val="0"/>
          <w:sz w:val="24"/>
          <w:szCs w:val="24"/>
          <w:highlight w:val="white"/>
          <w:shd w:val="clear" w:color="auto" w:fill="FFFFFF"/>
          <w:lang w:val="ro-RO" w:eastAsia="zh-CN"/>
        </w:rPr>
        <w:tab/>
      </w:r>
      <w:r w:rsidRPr="000732CB">
        <w:rPr>
          <w:rFonts w:ascii="Times New Roman" w:eastAsia="Arial" w:hAnsi="Times New Roman" w:cs="Arial"/>
          <w:b/>
          <w:color w:val="00000A"/>
          <w:kern w:val="0"/>
          <w:sz w:val="24"/>
          <w:szCs w:val="24"/>
          <w:highlight w:val="white"/>
          <w:shd w:val="clear" w:color="auto" w:fill="FFFFFF"/>
          <w:lang w:val="ro-RO" w:eastAsia="zh-CN"/>
        </w:rPr>
        <w:tab/>
      </w:r>
      <w:r w:rsidRPr="000732CB">
        <w:rPr>
          <w:rFonts w:ascii="Times New Roman" w:eastAsia="Arial" w:hAnsi="Times New Roman" w:cs="Arial"/>
          <w:b/>
          <w:color w:val="00000A"/>
          <w:kern w:val="0"/>
          <w:sz w:val="24"/>
          <w:szCs w:val="24"/>
          <w:highlight w:val="white"/>
          <w:shd w:val="clear" w:color="auto" w:fill="FFFFFF"/>
          <w:lang w:val="ro-RO" w:eastAsia="zh-CN"/>
        </w:rPr>
        <w:tab/>
      </w:r>
      <w:r w:rsidRPr="000732CB">
        <w:rPr>
          <w:rFonts w:ascii="Times New Roman" w:eastAsia="Arial" w:hAnsi="Times New Roman" w:cs="Arial"/>
          <w:b/>
          <w:color w:val="00000A"/>
          <w:kern w:val="0"/>
          <w:sz w:val="24"/>
          <w:szCs w:val="24"/>
          <w:highlight w:val="white"/>
          <w:shd w:val="clear" w:color="auto" w:fill="FFFFFF"/>
          <w:lang w:val="ro-RO" w:eastAsia="zh-CN"/>
        </w:rPr>
        <w:tab/>
      </w:r>
      <w:r w:rsidRPr="000732CB">
        <w:rPr>
          <w:rFonts w:ascii="Times New Roman" w:eastAsia="Arial" w:hAnsi="Times New Roman" w:cs="Arial"/>
          <w:b/>
          <w:bCs/>
          <w:iCs/>
          <w:color w:val="000000"/>
          <w:kern w:val="0"/>
          <w:sz w:val="28"/>
          <w:szCs w:val="28"/>
          <w:highlight w:val="white"/>
          <w:shd w:val="clear" w:color="auto" w:fill="FFFFFF"/>
          <w:lang w:val="ro-RO" w:eastAsia="zh-CN" w:bidi="ar"/>
        </w:rPr>
        <w:t xml:space="preserve">CONSILIUL LOCAL AL COMUNEI SĂLARD </w:t>
      </w:r>
      <w:r w:rsidRPr="000732CB">
        <w:rPr>
          <w:rFonts w:ascii="Times New Roman" w:eastAsia="Arial" w:hAnsi="Times New Roman" w:cs="Arial"/>
          <w:b/>
          <w:bCs/>
          <w:iCs/>
          <w:color w:val="000000"/>
          <w:kern w:val="0"/>
          <w:sz w:val="28"/>
          <w:szCs w:val="28"/>
          <w:highlight w:val="white"/>
          <w:shd w:val="clear" w:color="auto" w:fill="FFFFFF"/>
          <w:lang w:val="ro-RO" w:eastAsia="zh-CN" w:bidi="ar"/>
        </w:rPr>
        <w:tab/>
      </w:r>
      <w:r w:rsidRPr="000732CB">
        <w:rPr>
          <w:rFonts w:ascii="Times New Roman" w:eastAsia="Arial" w:hAnsi="Times New Roman" w:cs="Arial"/>
          <w:b/>
          <w:bCs/>
          <w:iCs/>
          <w:color w:val="000000"/>
          <w:kern w:val="0"/>
          <w:sz w:val="28"/>
          <w:szCs w:val="28"/>
          <w:highlight w:val="white"/>
          <w:shd w:val="clear" w:color="auto" w:fill="FFFFFF"/>
          <w:lang w:val="ro-RO" w:eastAsia="zh-CN" w:bidi="ar"/>
        </w:rPr>
        <w:tab/>
      </w:r>
      <w:r w:rsidRPr="000732CB">
        <w:rPr>
          <w:rFonts w:ascii="Times New Roman" w:eastAsia="Arial" w:hAnsi="Times New Roman" w:cs="Arial"/>
          <w:b/>
          <w:bCs/>
          <w:iCs/>
          <w:color w:val="000000"/>
          <w:kern w:val="0"/>
          <w:sz w:val="28"/>
          <w:szCs w:val="28"/>
          <w:highlight w:val="white"/>
          <w:shd w:val="clear" w:color="auto" w:fill="FFFFFF"/>
          <w:lang w:val="ro-RO" w:eastAsia="zh-CN" w:bidi="ar"/>
        </w:rPr>
        <w:tab/>
      </w:r>
      <w:r w:rsidRPr="000732CB">
        <w:rPr>
          <w:rFonts w:ascii="Times New Roman" w:eastAsia="Arial" w:hAnsi="Times New Roman" w:cs="Arial"/>
          <w:b/>
          <w:bCs/>
          <w:iCs/>
          <w:color w:val="000000"/>
          <w:kern w:val="0"/>
          <w:sz w:val="28"/>
          <w:szCs w:val="28"/>
          <w:highlight w:val="white"/>
          <w:shd w:val="clear" w:color="auto" w:fill="FFFFFF"/>
          <w:lang w:val="ro-RO" w:eastAsia="zh-CN" w:bidi="ar"/>
        </w:rPr>
        <w:tab/>
      </w:r>
      <w:r w:rsidRPr="000732CB">
        <w:rPr>
          <w:rFonts w:ascii="Times New Roman" w:eastAsia="Arial" w:hAnsi="Times New Roman" w:cs="Arial"/>
          <w:b/>
          <w:bCs/>
          <w:iCs/>
          <w:color w:val="000000"/>
          <w:kern w:val="0"/>
          <w:sz w:val="28"/>
          <w:szCs w:val="28"/>
          <w:highlight w:val="white"/>
          <w:shd w:val="clear" w:color="auto" w:fill="FFFFFF"/>
          <w:lang w:val="ro-RO" w:eastAsia="zh-CN" w:bidi="ar"/>
        </w:rPr>
        <w:tab/>
      </w:r>
      <w:r w:rsidRPr="000732CB">
        <w:rPr>
          <w:rFonts w:ascii="Times New Roman" w:eastAsia="Arial" w:hAnsi="Times New Roman" w:cs="Arial"/>
          <w:b/>
          <w:bCs/>
          <w:iCs/>
          <w:color w:val="000000"/>
          <w:kern w:val="0"/>
          <w:sz w:val="28"/>
          <w:szCs w:val="28"/>
          <w:highlight w:val="white"/>
          <w:shd w:val="clear" w:color="auto" w:fill="FFFFFF"/>
          <w:lang w:val="ro-RO" w:eastAsia="zh-CN" w:bidi="ar"/>
        </w:rPr>
        <w:tab/>
      </w:r>
      <w:r w:rsidRPr="000732CB">
        <w:rPr>
          <w:rFonts w:ascii="Times New Roman" w:eastAsia="Arial" w:hAnsi="Times New Roman" w:cs="Arial"/>
          <w:b/>
          <w:bCs/>
          <w:iCs/>
          <w:color w:val="000000"/>
          <w:kern w:val="0"/>
          <w:sz w:val="28"/>
          <w:szCs w:val="28"/>
          <w:highlight w:val="white"/>
          <w:shd w:val="clear" w:color="auto" w:fill="FFFFFF"/>
          <w:lang w:val="ro-RO" w:eastAsia="zh-CN" w:bidi="ar"/>
        </w:rPr>
        <w:tab/>
        <w:t xml:space="preserve">          HOTĂRĂȘTE:</w:t>
      </w:r>
      <w:r w:rsidRPr="000732CB">
        <w:rPr>
          <w:rFonts w:ascii="Times New Roman" w:eastAsia="Arial" w:hAnsi="Times New Roman" w:cs="Arial"/>
          <w:b/>
          <w:color w:val="00000A"/>
          <w:kern w:val="0"/>
          <w:sz w:val="28"/>
          <w:szCs w:val="28"/>
          <w:highlight w:val="white"/>
          <w:shd w:val="clear" w:color="auto" w:fill="FFFFFF"/>
          <w:lang w:val="ro-RO" w:eastAsia="zh-CN"/>
        </w:rPr>
        <w:t xml:space="preserve">  </w:t>
      </w:r>
      <w:r w:rsidRPr="000732CB">
        <w:rPr>
          <w:rFonts w:ascii="Arial" w:eastAsia="SimSun" w:hAnsi="Arial" w:cs="Arial"/>
          <w:b/>
          <w:bCs/>
          <w:color w:val="00000A"/>
          <w:kern w:val="0"/>
          <w:sz w:val="28"/>
          <w:szCs w:val="28"/>
        </w:rPr>
        <w:t xml:space="preserve">                                                                                                                       </w:t>
      </w:r>
    </w:p>
    <w:p w:rsidR="000732CB" w:rsidRPr="000732CB" w:rsidRDefault="000732CB" w:rsidP="000732CB">
      <w:pPr>
        <w:tabs>
          <w:tab w:val="left" w:pos="570"/>
        </w:tabs>
        <w:suppressAutoHyphens w:val="0"/>
        <w:overflowPunct w:val="0"/>
        <w:spacing w:line="240" w:lineRule="auto"/>
        <w:rPr>
          <w:rFonts w:ascii="Arial" w:eastAsia="SimSun" w:hAnsi="Arial" w:cs="Arial"/>
          <w:b/>
          <w:bCs/>
          <w:color w:val="00000A"/>
          <w:kern w:val="0"/>
          <w:sz w:val="28"/>
          <w:szCs w:val="28"/>
        </w:rPr>
      </w:pPr>
      <w:r w:rsidRPr="000732CB">
        <w:rPr>
          <w:rFonts w:ascii="Arial" w:eastAsia="SimSun" w:hAnsi="Arial" w:cs="Arial"/>
          <w:b/>
          <w:bCs/>
          <w:color w:val="00000A"/>
          <w:kern w:val="0"/>
          <w:sz w:val="28"/>
          <w:szCs w:val="28"/>
        </w:rPr>
        <w:t xml:space="preserve">       </w:t>
      </w:r>
      <w:r w:rsidRPr="000732CB">
        <w:rPr>
          <w:rFonts w:ascii="Times New Roman" w:eastAsia="SimSun" w:hAnsi="Times New Roman" w:cs="Arial"/>
          <w:b/>
          <w:bCs/>
          <w:color w:val="00000A"/>
          <w:kern w:val="0"/>
          <w:sz w:val="24"/>
          <w:szCs w:val="24"/>
        </w:rPr>
        <w:t xml:space="preserve">Art .1 </w:t>
      </w:r>
      <w:r w:rsidRPr="000732CB">
        <w:rPr>
          <w:rFonts w:ascii="Times New Roman" w:eastAsia="SimSun" w:hAnsi="Times New Roman" w:cs="Arial"/>
          <w:color w:val="00000A"/>
          <w:kern w:val="0"/>
          <w:sz w:val="24"/>
          <w:szCs w:val="24"/>
        </w:rPr>
        <w:t xml:space="preserve"> Se </w:t>
      </w:r>
      <w:r w:rsidRPr="000732CB">
        <w:rPr>
          <w:rFonts w:ascii="Times New Roman" w:eastAsia="SimSun" w:hAnsi="Times New Roman" w:cs="Arial"/>
          <w:color w:val="00000A"/>
          <w:kern w:val="0"/>
          <w:sz w:val="24"/>
          <w:szCs w:val="24"/>
          <w:lang w:val="ro-RO"/>
        </w:rPr>
        <w:t>ia act de prezentarea R</w:t>
      </w:r>
      <w:r w:rsidRPr="000732CB">
        <w:rPr>
          <w:rFonts w:ascii="Times New Roman" w:eastAsia="SimSun" w:hAnsi="Times New Roman" w:cs="Arial"/>
          <w:color w:val="00000A"/>
          <w:kern w:val="0"/>
          <w:sz w:val="24"/>
          <w:szCs w:val="24"/>
        </w:rPr>
        <w:t>aportul</w:t>
      </w:r>
      <w:r w:rsidRPr="000732CB">
        <w:rPr>
          <w:rFonts w:ascii="Times New Roman" w:eastAsia="SimSun" w:hAnsi="Times New Roman" w:cs="Arial"/>
          <w:color w:val="00000A"/>
          <w:kern w:val="0"/>
          <w:sz w:val="24"/>
          <w:szCs w:val="24"/>
          <w:lang w:val="ro-RO"/>
        </w:rPr>
        <w:t>ui</w:t>
      </w:r>
      <w:r w:rsidRPr="000732CB">
        <w:rPr>
          <w:rFonts w:ascii="Times New Roman" w:eastAsia="SimSun" w:hAnsi="Times New Roman" w:cs="Arial"/>
          <w:color w:val="00000A"/>
          <w:kern w:val="0"/>
          <w:sz w:val="24"/>
          <w:szCs w:val="24"/>
        </w:rPr>
        <w:t xml:space="preserve"> privind activitatea asistentilor personali ai persoanelor cu </w:t>
      </w:r>
      <w:r w:rsidRPr="000732CB">
        <w:rPr>
          <w:rFonts w:ascii="Times New Roman" w:eastAsia="SimSun" w:hAnsi="Times New Roman" w:cs="Arial"/>
          <w:b/>
          <w:bCs/>
          <w:color w:val="00000A"/>
          <w:kern w:val="0"/>
          <w:sz w:val="24"/>
          <w:szCs w:val="24"/>
        </w:rPr>
        <w:t xml:space="preserve"> </w:t>
      </w:r>
      <w:r w:rsidRPr="000732CB">
        <w:rPr>
          <w:rFonts w:ascii="Times New Roman" w:eastAsia="SimSun" w:hAnsi="Times New Roman" w:cs="Arial"/>
          <w:color w:val="00000A"/>
          <w:kern w:val="0"/>
          <w:sz w:val="24"/>
          <w:szCs w:val="24"/>
        </w:rPr>
        <w:t xml:space="preserve">handicap grav </w:t>
      </w:r>
      <w:r w:rsidRPr="000732CB">
        <w:rPr>
          <w:rFonts w:ascii="Times New Roman" w:eastAsia="SimSun" w:hAnsi="Times New Roman" w:cs="Arial"/>
          <w:color w:val="00000A"/>
          <w:kern w:val="0"/>
          <w:sz w:val="24"/>
          <w:szCs w:val="24"/>
          <w:lang w:val="ro-RO"/>
        </w:rPr>
        <w:t xml:space="preserve">la nivelul comunei SĂLARD,judetul Bihor , </w:t>
      </w:r>
      <w:r w:rsidRPr="000732CB">
        <w:rPr>
          <w:rFonts w:ascii="Times New Roman" w:eastAsia="SimSun" w:hAnsi="Times New Roman" w:cs="Arial"/>
          <w:color w:val="00000A"/>
          <w:kern w:val="0"/>
          <w:sz w:val="24"/>
          <w:szCs w:val="24"/>
        </w:rPr>
        <w:t>pentru perioada Sem</w:t>
      </w:r>
      <w:r w:rsidRPr="000732CB">
        <w:rPr>
          <w:rFonts w:ascii="Times New Roman" w:eastAsia="SimSun" w:hAnsi="Times New Roman" w:cs="Arial"/>
          <w:color w:val="00000A"/>
          <w:kern w:val="0"/>
          <w:sz w:val="24"/>
          <w:szCs w:val="24"/>
          <w:lang w:val="ro-RO"/>
        </w:rPr>
        <w:t>estrului I</w:t>
      </w:r>
      <w:r w:rsidRPr="000732CB">
        <w:rPr>
          <w:rFonts w:ascii="Times New Roman" w:eastAsia="SimSun" w:hAnsi="Times New Roman" w:cs="Arial"/>
          <w:color w:val="00000A"/>
          <w:kern w:val="0"/>
          <w:sz w:val="24"/>
          <w:szCs w:val="24"/>
        </w:rPr>
        <w:t xml:space="preserve">  </w:t>
      </w:r>
      <w:r w:rsidRPr="000732CB">
        <w:rPr>
          <w:rFonts w:ascii="Times New Roman" w:eastAsia="SimSun" w:hAnsi="Times New Roman" w:cs="Arial"/>
          <w:color w:val="00000A"/>
          <w:kern w:val="0"/>
          <w:sz w:val="24"/>
          <w:szCs w:val="24"/>
          <w:lang w:val="ro-RO"/>
        </w:rPr>
        <w:t xml:space="preserve">anul </w:t>
      </w:r>
      <w:r w:rsidRPr="000732CB">
        <w:rPr>
          <w:rFonts w:ascii="Times New Roman" w:eastAsia="SimSun" w:hAnsi="Times New Roman" w:cs="Arial"/>
          <w:color w:val="00000A"/>
          <w:kern w:val="0"/>
          <w:sz w:val="24"/>
          <w:szCs w:val="24"/>
        </w:rPr>
        <w:t>202</w:t>
      </w:r>
      <w:r w:rsidRPr="000732CB">
        <w:rPr>
          <w:rFonts w:ascii="Times New Roman" w:eastAsia="SimSun" w:hAnsi="Times New Roman" w:cs="Arial"/>
          <w:color w:val="00000A"/>
          <w:kern w:val="0"/>
          <w:sz w:val="24"/>
          <w:szCs w:val="24"/>
          <w:lang w:val="ro-RO"/>
        </w:rPr>
        <w:t>2</w:t>
      </w:r>
      <w:r w:rsidRPr="000732CB">
        <w:rPr>
          <w:rFonts w:ascii="Times New Roman" w:eastAsia="SimSun" w:hAnsi="Times New Roman" w:cs="Arial"/>
          <w:color w:val="00000A"/>
          <w:kern w:val="0"/>
          <w:sz w:val="24"/>
          <w:szCs w:val="24"/>
        </w:rPr>
        <w:t>, conform anexei,   c</w:t>
      </w:r>
      <w:r w:rsidRPr="000732CB">
        <w:rPr>
          <w:rFonts w:ascii="Times New Roman" w:eastAsia="SimSun" w:hAnsi="Times New Roman" w:cs="Arial"/>
          <w:color w:val="00000A"/>
          <w:kern w:val="0"/>
          <w:sz w:val="24"/>
          <w:szCs w:val="24"/>
          <w:lang w:val="ro-RO"/>
        </w:rPr>
        <w:t xml:space="preserve">are </w:t>
      </w:r>
      <w:r w:rsidRPr="000732CB">
        <w:rPr>
          <w:rFonts w:ascii="Times New Roman" w:eastAsia="SimSun" w:hAnsi="Times New Roman" w:cs="Arial"/>
          <w:color w:val="00000A"/>
          <w:kern w:val="0"/>
          <w:sz w:val="24"/>
          <w:szCs w:val="24"/>
        </w:rPr>
        <w:t xml:space="preserve"> fac</w:t>
      </w:r>
      <w:r w:rsidRPr="000732CB">
        <w:rPr>
          <w:rFonts w:ascii="Times New Roman" w:eastAsia="SimSun" w:hAnsi="Times New Roman" w:cs="Arial"/>
          <w:color w:val="00000A"/>
          <w:kern w:val="0"/>
          <w:sz w:val="24"/>
          <w:szCs w:val="24"/>
          <w:lang w:val="ro-RO"/>
        </w:rPr>
        <w:t>e</w:t>
      </w:r>
      <w:r w:rsidRPr="000732CB">
        <w:rPr>
          <w:rFonts w:ascii="Times New Roman" w:eastAsia="SimSun" w:hAnsi="Times New Roman" w:cs="Arial"/>
          <w:color w:val="00000A"/>
          <w:kern w:val="0"/>
          <w:sz w:val="24"/>
          <w:szCs w:val="24"/>
        </w:rPr>
        <w:t xml:space="preserve"> parte integrant</w:t>
      </w:r>
      <w:r w:rsidRPr="000732CB">
        <w:rPr>
          <w:rFonts w:ascii="Times New Roman" w:eastAsia="SimSun" w:hAnsi="Times New Roman" w:cs="Arial"/>
          <w:color w:val="00000A"/>
          <w:kern w:val="0"/>
          <w:sz w:val="24"/>
          <w:szCs w:val="24"/>
          <w:lang w:val="ro-RO"/>
        </w:rPr>
        <w:t>ă</w:t>
      </w:r>
      <w:r w:rsidRPr="000732CB">
        <w:rPr>
          <w:rFonts w:ascii="Times New Roman" w:eastAsia="SimSun" w:hAnsi="Times New Roman" w:cs="Arial"/>
          <w:color w:val="00000A"/>
          <w:kern w:val="0"/>
          <w:sz w:val="24"/>
          <w:szCs w:val="24"/>
        </w:rPr>
        <w:t xml:space="preserve"> din prezenta </w:t>
      </w:r>
      <w:r w:rsidRPr="000732CB">
        <w:rPr>
          <w:rFonts w:ascii="Times New Roman" w:eastAsia="SimSun" w:hAnsi="Times New Roman" w:cs="Arial"/>
          <w:color w:val="00000A"/>
          <w:kern w:val="0"/>
          <w:sz w:val="24"/>
          <w:szCs w:val="24"/>
          <w:lang w:val="ro-RO"/>
        </w:rPr>
        <w:t>hotărâre</w:t>
      </w:r>
      <w:r w:rsidRPr="000732CB">
        <w:rPr>
          <w:rFonts w:ascii="Times New Roman" w:eastAsia="SimSun" w:hAnsi="Times New Roman" w:cs="Arial"/>
          <w:color w:val="00000A"/>
          <w:kern w:val="0"/>
          <w:sz w:val="24"/>
          <w:szCs w:val="24"/>
        </w:rPr>
        <w:t xml:space="preserve"> </w:t>
      </w:r>
      <w:r w:rsidRPr="000732CB">
        <w:rPr>
          <w:rFonts w:ascii="Times New Roman" w:eastAsia="SimSun" w:hAnsi="Times New Roman" w:cs="Arial"/>
          <w:color w:val="00000A"/>
          <w:kern w:val="0"/>
          <w:sz w:val="24"/>
          <w:szCs w:val="24"/>
          <w:lang w:val="ro-RO"/>
        </w:rPr>
        <w:t xml:space="preserve">  .                                                                                                                                                   </w:t>
      </w:r>
      <w:r w:rsidRPr="000732CB">
        <w:rPr>
          <w:rFonts w:ascii="Times New Roman" w:eastAsia="SimSun" w:hAnsi="Times New Roman" w:cs="Arial"/>
          <w:color w:val="00000A"/>
          <w:kern w:val="0"/>
          <w:sz w:val="24"/>
          <w:szCs w:val="24"/>
          <w:lang w:val="ro-RO"/>
        </w:rPr>
        <w:tab/>
      </w:r>
      <w:r w:rsidRPr="000732CB">
        <w:rPr>
          <w:rFonts w:ascii="Times New Roman" w:eastAsia="SimSun" w:hAnsi="Times New Roman"/>
          <w:b/>
          <w:bCs/>
          <w:color w:val="00000A"/>
          <w:kern w:val="0"/>
          <w:sz w:val="24"/>
          <w:szCs w:val="24"/>
          <w:lang w:val="ro-RO" w:eastAsia="ro-RO"/>
        </w:rPr>
        <w:t>Art. 2.</w:t>
      </w:r>
      <w:r w:rsidRPr="000732CB">
        <w:rPr>
          <w:rFonts w:ascii="Times New Roman" w:eastAsia="SimSun" w:hAnsi="Times New Roman"/>
          <w:bCs/>
          <w:color w:val="00000A"/>
          <w:kern w:val="0"/>
          <w:sz w:val="24"/>
          <w:szCs w:val="24"/>
          <w:lang w:val="ro-RO" w:eastAsia="ro-RO"/>
        </w:rPr>
        <w:t xml:space="preserve"> </w:t>
      </w:r>
      <w:r w:rsidRPr="000732CB">
        <w:rPr>
          <w:rFonts w:ascii="Times New Roman" w:eastAsia="SimSun" w:hAnsi="Times New Roman"/>
          <w:color w:val="00000A"/>
          <w:kern w:val="0"/>
          <w:sz w:val="24"/>
          <w:szCs w:val="24"/>
          <w:lang w:val="ro-RO"/>
        </w:rPr>
        <w:t xml:space="preserve">Cu ducerea la îndeplinire a prezentei hotărâri se încredinţează Primarul comunei </w:t>
      </w:r>
      <w:r w:rsidRPr="000732CB">
        <w:rPr>
          <w:rFonts w:ascii="Times New Roman" w:eastAsia="SimSun" w:hAnsi="Times New Roman"/>
          <w:bCs/>
          <w:color w:val="00000A"/>
          <w:kern w:val="0"/>
          <w:sz w:val="24"/>
          <w:szCs w:val="24"/>
          <w:lang w:val="ro-RO"/>
        </w:rPr>
        <w:t xml:space="preserve">Sălard și </w:t>
      </w:r>
      <w:r w:rsidRPr="000732CB">
        <w:rPr>
          <w:rFonts w:ascii="Times New Roman" w:eastAsia="SimSun" w:hAnsi="Times New Roman" w:cs="Arial"/>
          <w:color w:val="00000A"/>
          <w:kern w:val="0"/>
          <w:sz w:val="24"/>
          <w:szCs w:val="24"/>
          <w:lang w:val="ro-RO"/>
        </w:rPr>
        <w:t xml:space="preserve">Compartimentul  asistență socială. </w:t>
      </w:r>
      <w:r w:rsidRPr="000732CB">
        <w:rPr>
          <w:rFonts w:ascii="Times New Roman" w:eastAsia="SimSun" w:hAnsi="Times New Roman" w:cs="Arial"/>
          <w:color w:val="00000A"/>
          <w:kern w:val="0"/>
          <w:sz w:val="24"/>
          <w:szCs w:val="24"/>
          <w:lang w:val="it-IT"/>
        </w:rPr>
        <w:t xml:space="preserve"> </w:t>
      </w:r>
      <w:r w:rsidRPr="000732CB">
        <w:rPr>
          <w:rFonts w:ascii="Times New Roman" w:eastAsia="Arial" w:hAnsi="Times New Roman" w:cs="Arial"/>
          <w:iCs/>
          <w:color w:val="000000"/>
          <w:kern w:val="0"/>
          <w:sz w:val="24"/>
          <w:szCs w:val="24"/>
          <w:lang w:val="ro-RO" w:eastAsia="ro-RO"/>
        </w:rPr>
        <w:t xml:space="preserve">                                                                                                                                                                    </w:t>
      </w:r>
      <w:r w:rsidRPr="000732CB">
        <w:rPr>
          <w:rFonts w:ascii="Times New Roman" w:eastAsia="Arial" w:hAnsi="Times New Roman" w:cs="Arial"/>
          <w:iCs/>
          <w:color w:val="000000"/>
          <w:kern w:val="0"/>
          <w:sz w:val="24"/>
          <w:szCs w:val="24"/>
          <w:lang w:val="ro-RO" w:eastAsia="ro-RO"/>
        </w:rPr>
        <w:tab/>
      </w:r>
      <w:r w:rsidRPr="000732CB">
        <w:rPr>
          <w:rFonts w:ascii="Times New Roman" w:eastAsia="Arial" w:hAnsi="Times New Roman" w:cs="Arial"/>
          <w:b/>
          <w:iCs/>
          <w:color w:val="000000"/>
          <w:kern w:val="0"/>
          <w:sz w:val="24"/>
          <w:szCs w:val="24"/>
          <w:lang w:val="it-IT" w:eastAsia="ro-RO"/>
        </w:rPr>
        <w:t>Art.</w:t>
      </w:r>
      <w:r w:rsidRPr="000732CB">
        <w:rPr>
          <w:rFonts w:ascii="Times New Roman" w:eastAsia="Arial" w:hAnsi="Times New Roman" w:cs="Arial"/>
          <w:b/>
          <w:iCs/>
          <w:color w:val="000000"/>
          <w:kern w:val="0"/>
          <w:sz w:val="24"/>
          <w:szCs w:val="24"/>
          <w:lang w:val="ro-RO" w:eastAsia="ro-RO"/>
        </w:rPr>
        <w:t xml:space="preserve">3 </w:t>
      </w:r>
      <w:r w:rsidRPr="000732CB">
        <w:rPr>
          <w:rFonts w:ascii="Times New Roman" w:eastAsia="Arial" w:hAnsi="Times New Roman" w:cs="Arial"/>
          <w:b/>
          <w:iCs/>
          <w:color w:val="000000"/>
          <w:kern w:val="0"/>
          <w:sz w:val="24"/>
          <w:szCs w:val="24"/>
          <w:lang w:val="it-IT" w:eastAsia="ro-RO"/>
        </w:rPr>
        <w:t>.</w:t>
      </w:r>
      <w:r w:rsidRPr="000732CB">
        <w:rPr>
          <w:rFonts w:ascii="Times New Roman" w:eastAsia="Arial" w:hAnsi="Times New Roman" w:cs="Arial"/>
          <w:iCs/>
          <w:color w:val="000000"/>
          <w:kern w:val="0"/>
          <w:sz w:val="24"/>
          <w:szCs w:val="24"/>
          <w:lang w:val="it-IT" w:eastAsia="ro-RO"/>
        </w:rPr>
        <w:t xml:space="preserve"> Prezenta hotărâre se comunică  </w:t>
      </w:r>
      <w:r w:rsidRPr="000732CB">
        <w:rPr>
          <w:rFonts w:ascii="Times New Roman" w:eastAsia="Arial" w:hAnsi="Times New Roman" w:cs="Arial"/>
          <w:iCs/>
          <w:color w:val="000000"/>
          <w:kern w:val="0"/>
          <w:sz w:val="24"/>
          <w:szCs w:val="24"/>
          <w:lang w:val="ro-RO" w:eastAsia="ro-RO"/>
        </w:rPr>
        <w:t xml:space="preserve">prin grija secretarului general </w:t>
      </w:r>
      <w:r w:rsidRPr="000732CB">
        <w:rPr>
          <w:rFonts w:ascii="Times New Roman" w:eastAsia="Arial" w:hAnsi="Times New Roman" w:cs="Arial"/>
          <w:iCs/>
          <w:color w:val="000000"/>
          <w:kern w:val="0"/>
          <w:sz w:val="24"/>
          <w:szCs w:val="24"/>
          <w:lang w:val="it-IT" w:eastAsia="ro-RO"/>
        </w:rPr>
        <w:t xml:space="preserve">cu:                                </w:t>
      </w:r>
      <w:r w:rsidRPr="000732CB">
        <w:rPr>
          <w:rFonts w:ascii="Times New Roman" w:eastAsia="Arial" w:hAnsi="Times New Roman" w:cs="Arial"/>
          <w:color w:val="00000A"/>
          <w:kern w:val="0"/>
          <w:sz w:val="24"/>
          <w:szCs w:val="24"/>
          <w:lang w:val="ro-RO"/>
        </w:rPr>
        <w:t xml:space="preserve">                    </w:t>
      </w:r>
      <w:r w:rsidRPr="000732CB">
        <w:rPr>
          <w:rFonts w:ascii="Times New Roman" w:eastAsia="SimSun" w:hAnsi="Times New Roman" w:cs="Arial"/>
          <w:color w:val="00000A"/>
          <w:kern w:val="0"/>
          <w:sz w:val="24"/>
          <w:szCs w:val="24"/>
          <w:lang w:val="ro-RO"/>
        </w:rPr>
        <w:t xml:space="preserve">-  </w:t>
      </w:r>
      <w:r w:rsidRPr="000732CB">
        <w:rPr>
          <w:rFonts w:ascii="Times New Roman" w:eastAsia="SimSun" w:hAnsi="Times New Roman" w:cs="Arial"/>
          <w:color w:val="00000A"/>
          <w:kern w:val="0"/>
          <w:sz w:val="24"/>
          <w:szCs w:val="24"/>
          <w:lang w:val="it-IT"/>
        </w:rPr>
        <w:t xml:space="preserve">Institutia Prefectului – judetul Bihor                                                                                                                                   </w:t>
      </w:r>
      <w:r w:rsidRPr="000732CB">
        <w:rPr>
          <w:rFonts w:ascii="Times New Roman" w:eastAsia="SimSun" w:hAnsi="Times New Roman" w:cs="Arial"/>
          <w:color w:val="00000A"/>
          <w:kern w:val="0"/>
          <w:sz w:val="24"/>
          <w:szCs w:val="24"/>
        </w:rPr>
        <w:t xml:space="preserve">-  Primarul comunei Sălard                                                                                                                                   </w:t>
      </w:r>
      <w:r w:rsidRPr="000732CB">
        <w:rPr>
          <w:rFonts w:ascii="Times New Roman" w:eastAsia="Arial" w:hAnsi="Times New Roman" w:cs="Arial"/>
          <w:color w:val="00000A"/>
          <w:kern w:val="0"/>
          <w:sz w:val="24"/>
          <w:szCs w:val="24"/>
          <w:lang w:val="pt-BR"/>
        </w:rPr>
        <w:t xml:space="preserve">                                                                                                 </w:t>
      </w:r>
      <w:r w:rsidRPr="000732CB">
        <w:rPr>
          <w:rFonts w:ascii="Times New Roman" w:eastAsia="SimSun" w:hAnsi="Times New Roman" w:cs="Arial"/>
          <w:color w:val="00000A"/>
          <w:kern w:val="0"/>
          <w:sz w:val="24"/>
          <w:szCs w:val="24"/>
          <w:lang w:val="ro-RO"/>
        </w:rPr>
        <w:t>-</w:t>
      </w:r>
      <w:r w:rsidRPr="000732CB">
        <w:rPr>
          <w:rFonts w:ascii="Times New Roman" w:eastAsia="SimSun" w:hAnsi="Times New Roman" w:cs="Arial"/>
          <w:color w:val="00000A"/>
          <w:kern w:val="0"/>
          <w:sz w:val="24"/>
          <w:szCs w:val="24"/>
          <w:lang w:val="it-IT"/>
        </w:rPr>
        <w:t xml:space="preserve">  </w:t>
      </w:r>
      <w:r w:rsidRPr="000732CB">
        <w:rPr>
          <w:rFonts w:ascii="Times New Roman" w:eastAsia="SimSun" w:hAnsi="Times New Roman" w:cs="Arial"/>
          <w:color w:val="00000A"/>
          <w:kern w:val="0"/>
          <w:sz w:val="24"/>
          <w:szCs w:val="24"/>
          <w:lang w:val="ro-RO"/>
        </w:rPr>
        <w:t xml:space="preserve">Compartimentul  asistență socială ,autoritate tutelara </w:t>
      </w:r>
      <w:r w:rsidRPr="000732CB">
        <w:rPr>
          <w:rFonts w:ascii="Times New Roman" w:eastAsia="SimSun" w:hAnsi="Times New Roman" w:cs="Arial"/>
          <w:color w:val="00000A"/>
          <w:kern w:val="0"/>
          <w:sz w:val="24"/>
          <w:szCs w:val="24"/>
          <w:lang w:val="it-IT"/>
        </w:rPr>
        <w:t xml:space="preserve">           </w:t>
      </w:r>
      <w:r w:rsidRPr="000732CB">
        <w:rPr>
          <w:rFonts w:ascii="Times New Roman" w:eastAsia="SimSun" w:hAnsi="Times New Roman" w:cs="Arial"/>
          <w:color w:val="00000A"/>
          <w:kern w:val="0"/>
          <w:sz w:val="24"/>
          <w:szCs w:val="24"/>
          <w:lang w:val="ro-RO"/>
        </w:rPr>
        <w:t xml:space="preserve">                                                                                            </w:t>
      </w:r>
      <w:r w:rsidRPr="000732CB">
        <w:rPr>
          <w:rFonts w:ascii="Times New Roman" w:eastAsia="SimSun" w:hAnsi="Times New Roman" w:cs="Arial"/>
          <w:color w:val="00000A"/>
          <w:kern w:val="0"/>
          <w:sz w:val="24"/>
          <w:szCs w:val="24"/>
          <w:lang w:val="it-IT"/>
        </w:rPr>
        <w:t xml:space="preserve">                                                                                                     </w:t>
      </w:r>
      <w:bookmarkStart w:id="3" w:name="__DdeLink__289_4184751308"/>
      <w:bookmarkEnd w:id="3"/>
      <w:r w:rsidRPr="000732CB">
        <w:rPr>
          <w:rFonts w:ascii="Times New Roman" w:eastAsia="SimSun" w:hAnsi="Times New Roman" w:cs="Arial"/>
          <w:color w:val="00000A"/>
          <w:kern w:val="0"/>
          <w:sz w:val="24"/>
          <w:szCs w:val="24"/>
          <w:lang w:val="it-IT"/>
        </w:rPr>
        <w:t xml:space="preserve">- </w:t>
      </w:r>
      <w:r w:rsidRPr="000732CB">
        <w:rPr>
          <w:rFonts w:ascii="Times New Roman" w:eastAsia="SimSun" w:hAnsi="Times New Roman" w:cs="Arial"/>
          <w:color w:val="00000A"/>
          <w:kern w:val="0"/>
          <w:sz w:val="24"/>
          <w:szCs w:val="24"/>
          <w:lang w:val="ro-RO"/>
        </w:rPr>
        <w:t xml:space="preserve"> </w:t>
      </w:r>
      <w:r w:rsidRPr="000732CB">
        <w:rPr>
          <w:rFonts w:ascii="Times New Roman" w:eastAsia="SimSun" w:hAnsi="Times New Roman" w:cs="Arial"/>
          <w:color w:val="00000A"/>
          <w:kern w:val="0"/>
          <w:sz w:val="24"/>
          <w:szCs w:val="24"/>
          <w:lang w:val="it-IT"/>
        </w:rPr>
        <w:t>Monitorul oficial local</w:t>
      </w:r>
    </w:p>
    <w:p w:rsidR="000732CB" w:rsidRPr="000732CB" w:rsidRDefault="000732CB" w:rsidP="007D3B6D">
      <w:pPr>
        <w:suppressAutoHyphens w:val="0"/>
        <w:overflowPunct w:val="0"/>
        <w:spacing w:line="240" w:lineRule="auto"/>
        <w:rPr>
          <w:rFonts w:ascii="Times New Roman" w:eastAsia="Arial" w:hAnsi="Times New Roman" w:cs="Arial"/>
          <w:b/>
          <w:bCs/>
          <w:iCs/>
          <w:color w:val="000000"/>
          <w:kern w:val="0"/>
          <w:sz w:val="18"/>
          <w:szCs w:val="18"/>
          <w:lang w:val="ro-RO" w:eastAsia="ro-RO"/>
        </w:rPr>
      </w:pPr>
      <w:r w:rsidRPr="000732CB">
        <w:rPr>
          <w:rFonts w:ascii="Arial" w:eastAsia="Arial" w:hAnsi="Arial" w:cs="Arial"/>
          <w:b/>
          <w:bCs/>
          <w:color w:val="00000A"/>
          <w:kern w:val="0"/>
          <w:sz w:val="24"/>
          <w:szCs w:val="24"/>
          <w:lang w:val="ro-RO"/>
        </w:rPr>
        <w:tab/>
      </w:r>
      <w:r w:rsidRPr="000732CB">
        <w:rPr>
          <w:rFonts w:ascii="Times New Roman" w:eastAsia="Arial" w:hAnsi="Times New Roman" w:cs="Arial"/>
          <w:b/>
          <w:bCs/>
          <w:color w:val="00000A"/>
          <w:kern w:val="0"/>
          <w:sz w:val="24"/>
          <w:szCs w:val="24"/>
          <w:lang w:val="ro-RO"/>
        </w:rPr>
        <w:t xml:space="preserve">   PREŞEDINTE DE ŞEDINŢĂ,</w:t>
      </w:r>
      <w:r w:rsidRPr="000732CB">
        <w:rPr>
          <w:rFonts w:ascii="Times New Roman" w:eastAsia="Arial" w:hAnsi="Times New Roman" w:cs="Arial"/>
          <w:b/>
          <w:bCs/>
          <w:color w:val="00000A"/>
          <w:kern w:val="0"/>
          <w:sz w:val="24"/>
          <w:szCs w:val="24"/>
          <w:lang w:val="ro-RO"/>
        </w:rPr>
        <w:tab/>
        <w:t xml:space="preserve">                                                                                                                 </w:t>
      </w:r>
      <w:r w:rsidRPr="000732CB">
        <w:rPr>
          <w:rFonts w:ascii="Times New Roman" w:eastAsia="Arial" w:hAnsi="Times New Roman" w:cs="Arial"/>
          <w:b/>
          <w:bCs/>
          <w:color w:val="00000A"/>
          <w:kern w:val="0"/>
          <w:sz w:val="24"/>
          <w:szCs w:val="24"/>
          <w:lang w:val="ro-RO"/>
        </w:rPr>
        <w:tab/>
      </w:r>
      <w:r w:rsidRPr="000732CB">
        <w:rPr>
          <w:rFonts w:ascii="Times New Roman" w:eastAsia="Arial" w:hAnsi="Times New Roman" w:cs="Arial"/>
          <w:b/>
          <w:bCs/>
          <w:color w:val="00000A"/>
          <w:kern w:val="0"/>
          <w:sz w:val="24"/>
          <w:szCs w:val="24"/>
          <w:lang w:val="ro-RO"/>
        </w:rPr>
        <w:tab/>
        <w:t xml:space="preserve"> PETRU COTUNA</w:t>
      </w:r>
      <w:r w:rsidRPr="000732CB">
        <w:rPr>
          <w:rFonts w:ascii="Times New Roman" w:eastAsia="SimSun" w:hAnsi="Times New Roman" w:cs="Arial"/>
          <w:b/>
          <w:bCs/>
          <w:color w:val="00000A"/>
          <w:kern w:val="0"/>
          <w:sz w:val="24"/>
          <w:szCs w:val="24"/>
          <w:lang w:val="ro-RO"/>
        </w:rPr>
        <w:t xml:space="preserve">             </w:t>
      </w:r>
      <w:r w:rsidRPr="000732CB">
        <w:rPr>
          <w:rFonts w:ascii="Times New Roman" w:eastAsia="SimSun" w:hAnsi="Times New Roman" w:cs="Arial"/>
          <w:b/>
          <w:bCs/>
          <w:color w:val="00000A"/>
          <w:kern w:val="0"/>
          <w:sz w:val="24"/>
          <w:szCs w:val="24"/>
          <w:lang w:val="ro-RO"/>
        </w:rPr>
        <w:tab/>
      </w:r>
      <w:r w:rsidRPr="000732CB">
        <w:rPr>
          <w:rFonts w:ascii="Times New Roman" w:eastAsia="SimSun" w:hAnsi="Times New Roman" w:cs="Arial"/>
          <w:b/>
          <w:bCs/>
          <w:color w:val="00000A"/>
          <w:kern w:val="0"/>
          <w:sz w:val="24"/>
          <w:szCs w:val="24"/>
          <w:lang w:val="ro-RO"/>
        </w:rPr>
        <w:tab/>
        <w:t xml:space="preserve">   </w:t>
      </w:r>
      <w:r w:rsidRPr="000732CB">
        <w:rPr>
          <w:rFonts w:ascii="Times New Roman" w:eastAsia="SimSun" w:hAnsi="Times New Roman" w:cs="Arial"/>
          <w:b/>
          <w:bCs/>
          <w:color w:val="00000A"/>
          <w:kern w:val="0"/>
          <w:sz w:val="24"/>
          <w:szCs w:val="24"/>
          <w:lang w:val="ro-RO"/>
        </w:rPr>
        <w:tab/>
        <w:t xml:space="preserve">     CONTRASEMNEAZĂ,</w:t>
      </w:r>
      <w:r w:rsidRPr="000732CB">
        <w:rPr>
          <w:rFonts w:ascii="Times New Roman" w:eastAsia="SimSun" w:hAnsi="Times New Roman" w:cs="Arial"/>
          <w:b/>
          <w:bCs/>
          <w:color w:val="00000A"/>
          <w:kern w:val="0"/>
          <w:sz w:val="24"/>
          <w:szCs w:val="24"/>
          <w:lang w:val="ro-RO"/>
        </w:rPr>
        <w:tab/>
      </w:r>
      <w:r w:rsidRPr="000732CB">
        <w:rPr>
          <w:rFonts w:ascii="Times New Roman" w:eastAsia="SimSun" w:hAnsi="Times New Roman" w:cs="Arial"/>
          <w:b/>
          <w:bCs/>
          <w:color w:val="00000A"/>
          <w:kern w:val="0"/>
          <w:sz w:val="24"/>
          <w:szCs w:val="24"/>
          <w:lang w:val="ro-RO"/>
        </w:rPr>
        <w:tab/>
      </w:r>
      <w:r w:rsidRPr="000732CB">
        <w:rPr>
          <w:rFonts w:ascii="Times New Roman" w:eastAsia="SimSun" w:hAnsi="Times New Roman" w:cs="Arial"/>
          <w:b/>
          <w:bCs/>
          <w:color w:val="00000A"/>
          <w:kern w:val="0"/>
          <w:sz w:val="24"/>
          <w:szCs w:val="24"/>
          <w:lang w:val="ro-RO"/>
        </w:rPr>
        <w:tab/>
        <w:t xml:space="preserve">               </w:t>
      </w:r>
      <w:r w:rsidRPr="000732CB">
        <w:rPr>
          <w:rFonts w:ascii="Times New Roman" w:eastAsia="SimSun" w:hAnsi="Times New Roman" w:cs="Arial"/>
          <w:b/>
          <w:bCs/>
          <w:color w:val="00000A"/>
          <w:kern w:val="0"/>
          <w:sz w:val="24"/>
          <w:szCs w:val="24"/>
          <w:lang w:val="ro-RO"/>
        </w:rPr>
        <w:tab/>
      </w:r>
      <w:r w:rsidRPr="000732CB">
        <w:rPr>
          <w:rFonts w:ascii="Times New Roman" w:eastAsia="SimSun" w:hAnsi="Times New Roman" w:cs="Arial"/>
          <w:b/>
          <w:bCs/>
          <w:color w:val="00000A"/>
          <w:kern w:val="0"/>
          <w:sz w:val="24"/>
          <w:szCs w:val="24"/>
          <w:lang w:val="ro-RO"/>
        </w:rPr>
        <w:tab/>
      </w:r>
      <w:r w:rsidRPr="000732CB">
        <w:rPr>
          <w:rFonts w:ascii="Times New Roman" w:eastAsia="SimSun" w:hAnsi="Times New Roman" w:cs="Arial"/>
          <w:b/>
          <w:bCs/>
          <w:color w:val="00000A"/>
          <w:kern w:val="0"/>
          <w:sz w:val="24"/>
          <w:szCs w:val="24"/>
          <w:lang w:val="ro-RO"/>
        </w:rPr>
        <w:tab/>
        <w:t xml:space="preserve">                         </w:t>
      </w:r>
      <w:r>
        <w:rPr>
          <w:rFonts w:ascii="Times New Roman" w:eastAsia="SimSun" w:hAnsi="Times New Roman" w:cs="Arial"/>
          <w:b/>
          <w:bCs/>
          <w:color w:val="00000A"/>
          <w:kern w:val="0"/>
          <w:sz w:val="24"/>
          <w:szCs w:val="24"/>
          <w:lang w:val="ro-RO"/>
        </w:rPr>
        <w:t xml:space="preserve">           </w:t>
      </w:r>
      <w:r w:rsidRPr="000732CB">
        <w:rPr>
          <w:rFonts w:ascii="Times New Roman" w:eastAsia="SimSun" w:hAnsi="Times New Roman" w:cs="Arial"/>
          <w:b/>
          <w:bCs/>
          <w:color w:val="00000A"/>
          <w:kern w:val="0"/>
          <w:sz w:val="24"/>
          <w:szCs w:val="24"/>
          <w:lang w:val="ro-RO"/>
        </w:rPr>
        <w:t xml:space="preserve">  SECRETAR GENERAL UAT</w:t>
      </w:r>
      <w:r w:rsidRPr="000732CB">
        <w:rPr>
          <w:rFonts w:ascii="Times New Roman" w:eastAsia="SimSun" w:hAnsi="Times New Roman" w:cs="Arial"/>
          <w:b/>
          <w:bCs/>
          <w:color w:val="00000A"/>
          <w:kern w:val="0"/>
          <w:sz w:val="24"/>
          <w:szCs w:val="24"/>
          <w:lang w:val="ro-RO"/>
        </w:rPr>
        <w:tab/>
      </w:r>
      <w:r w:rsidRPr="000732CB">
        <w:rPr>
          <w:rFonts w:ascii="Times New Roman" w:eastAsia="SimSun" w:hAnsi="Times New Roman" w:cs="Arial"/>
          <w:b/>
          <w:bCs/>
          <w:color w:val="00000A"/>
          <w:kern w:val="0"/>
          <w:sz w:val="24"/>
          <w:szCs w:val="24"/>
          <w:lang w:val="ro-RO"/>
        </w:rPr>
        <w:tab/>
      </w:r>
      <w:r w:rsidRPr="000732CB">
        <w:rPr>
          <w:rFonts w:ascii="Times New Roman" w:eastAsia="SimSun" w:hAnsi="Times New Roman" w:cs="Arial"/>
          <w:b/>
          <w:bCs/>
          <w:color w:val="00000A"/>
          <w:kern w:val="0"/>
          <w:sz w:val="24"/>
          <w:szCs w:val="24"/>
          <w:lang w:val="ro-RO"/>
        </w:rPr>
        <w:tab/>
      </w:r>
      <w:r w:rsidRPr="000732CB">
        <w:rPr>
          <w:rFonts w:ascii="Times New Roman" w:eastAsia="SimSun" w:hAnsi="Times New Roman" w:cs="Arial"/>
          <w:b/>
          <w:bCs/>
          <w:color w:val="00000A"/>
          <w:kern w:val="0"/>
          <w:sz w:val="24"/>
          <w:szCs w:val="24"/>
          <w:lang w:val="ro-RO"/>
        </w:rPr>
        <w:tab/>
      </w:r>
      <w:r w:rsidRPr="000732CB">
        <w:rPr>
          <w:rFonts w:ascii="Times New Roman" w:eastAsia="SimSun" w:hAnsi="Times New Roman" w:cs="Arial"/>
          <w:b/>
          <w:bCs/>
          <w:color w:val="00000A"/>
          <w:kern w:val="0"/>
          <w:sz w:val="24"/>
          <w:szCs w:val="24"/>
          <w:lang w:val="ro-RO"/>
        </w:rPr>
        <w:tab/>
        <w:t xml:space="preserve">                  </w:t>
      </w:r>
      <w:r w:rsidRPr="000732CB">
        <w:rPr>
          <w:rFonts w:ascii="Times New Roman" w:eastAsia="SimSun" w:hAnsi="Times New Roman" w:cs="Arial"/>
          <w:b/>
          <w:bCs/>
          <w:color w:val="00000A"/>
          <w:kern w:val="0"/>
          <w:sz w:val="24"/>
          <w:szCs w:val="24"/>
          <w:lang w:val="ro-RO"/>
        </w:rPr>
        <w:tab/>
      </w:r>
      <w:r w:rsidRPr="000732CB">
        <w:rPr>
          <w:rFonts w:ascii="Times New Roman" w:eastAsia="SimSun" w:hAnsi="Times New Roman" w:cs="Arial"/>
          <w:b/>
          <w:bCs/>
          <w:color w:val="00000A"/>
          <w:kern w:val="0"/>
          <w:sz w:val="24"/>
          <w:szCs w:val="24"/>
          <w:lang w:val="ro-RO"/>
        </w:rPr>
        <w:tab/>
      </w:r>
      <w:r w:rsidRPr="000732CB">
        <w:rPr>
          <w:rFonts w:ascii="Times New Roman" w:eastAsia="SimSun" w:hAnsi="Times New Roman" w:cs="Arial"/>
          <w:b/>
          <w:bCs/>
          <w:color w:val="00000A"/>
          <w:kern w:val="0"/>
          <w:sz w:val="24"/>
          <w:szCs w:val="24"/>
          <w:lang w:val="ro-RO"/>
        </w:rPr>
        <w:tab/>
      </w:r>
      <w:r>
        <w:rPr>
          <w:rFonts w:ascii="Times New Roman" w:eastAsia="SimSun" w:hAnsi="Times New Roman" w:cs="Arial"/>
          <w:b/>
          <w:bCs/>
          <w:color w:val="00000A"/>
          <w:kern w:val="0"/>
          <w:sz w:val="24"/>
          <w:szCs w:val="24"/>
          <w:lang w:val="ro-RO"/>
        </w:rPr>
        <w:t xml:space="preserve">   </w:t>
      </w:r>
      <w:r w:rsidRPr="000732CB">
        <w:rPr>
          <w:rFonts w:ascii="Times New Roman" w:eastAsia="SimSun" w:hAnsi="Times New Roman" w:cs="Arial"/>
          <w:b/>
          <w:bCs/>
          <w:color w:val="00000A"/>
          <w:kern w:val="0"/>
          <w:sz w:val="24"/>
          <w:szCs w:val="24"/>
          <w:lang w:val="ro-RO"/>
        </w:rPr>
        <w:t xml:space="preserve"> ADRIANA-GABRIELA DAMIAN </w:t>
      </w:r>
      <w:r w:rsidRPr="000732CB">
        <w:rPr>
          <w:rFonts w:ascii="Times New Roman" w:eastAsia="Arial" w:hAnsi="Times New Roman" w:cs="Arial"/>
          <w:b/>
          <w:bCs/>
          <w:iCs/>
          <w:color w:val="000000"/>
          <w:kern w:val="0"/>
          <w:sz w:val="18"/>
          <w:szCs w:val="18"/>
          <w:lang w:val="ro-RO" w:eastAsia="ro-RO"/>
        </w:rPr>
        <w:tab/>
      </w:r>
      <w:r w:rsidRPr="000732CB">
        <w:rPr>
          <w:rFonts w:ascii="Times New Roman" w:eastAsia="Arial" w:hAnsi="Times New Roman" w:cs="Arial"/>
          <w:b/>
          <w:bCs/>
          <w:iCs/>
          <w:color w:val="000000"/>
          <w:kern w:val="0"/>
          <w:sz w:val="18"/>
          <w:szCs w:val="18"/>
          <w:lang w:val="ro-RO" w:eastAsia="ro-RO"/>
        </w:rPr>
        <w:tab/>
      </w:r>
      <w:r w:rsidRPr="000732CB">
        <w:rPr>
          <w:rFonts w:ascii="Times New Roman" w:eastAsia="Arial" w:hAnsi="Times New Roman" w:cs="Arial"/>
          <w:b/>
          <w:bCs/>
          <w:iCs/>
          <w:color w:val="000000"/>
          <w:kern w:val="0"/>
          <w:sz w:val="18"/>
          <w:szCs w:val="18"/>
          <w:lang w:val="ro-RO" w:eastAsia="ro-RO"/>
        </w:rPr>
        <w:tab/>
      </w:r>
    </w:p>
    <w:p w:rsidR="006C59DF" w:rsidRDefault="000732CB" w:rsidP="006C59DF">
      <w:r w:rsidRPr="000732CB">
        <w:rPr>
          <w:rFonts w:ascii="Times New Roman" w:eastAsia="Arial" w:hAnsi="Times New Roman" w:cs="Arial"/>
          <w:b/>
          <w:bCs/>
          <w:iCs/>
          <w:color w:val="000000"/>
          <w:kern w:val="0"/>
          <w:sz w:val="18"/>
          <w:szCs w:val="18"/>
          <w:lang w:val="ro-RO" w:eastAsia="ro-RO"/>
        </w:rPr>
        <w:t>Cvorum:12  voturi “pentru”,0 voturi ”împotrivă”,0“abtineri”,din totalul de 13 consilieri în funcție</w:t>
      </w:r>
      <w:r w:rsidRPr="000732CB">
        <w:rPr>
          <w:rFonts w:ascii="Times New Roman" w:eastAsia="Arial" w:hAnsi="Times New Roman" w:cs="Arial"/>
          <w:b/>
          <w:bCs/>
          <w:iCs/>
          <w:color w:val="000000"/>
          <w:kern w:val="0"/>
          <w:sz w:val="18"/>
          <w:szCs w:val="18"/>
          <w:lang w:val="ro-RO" w:eastAsia="ro-RO"/>
        </w:rPr>
        <w:tab/>
      </w:r>
      <w:r w:rsidR="006C59DF">
        <w:rPr>
          <w:b/>
          <w:bCs/>
        </w:rPr>
        <w:t xml:space="preserve"> </w:t>
      </w:r>
      <w:r w:rsidR="006C59DF">
        <w:t xml:space="preserve">         </w:t>
      </w:r>
      <w:r w:rsidR="006C59DF">
        <w:tab/>
      </w:r>
      <w:r w:rsidR="006C59DF">
        <w:tab/>
      </w:r>
      <w:r w:rsidR="006C59DF">
        <w:tab/>
        <w:t xml:space="preserve">              </w:t>
      </w:r>
      <w:r w:rsidR="006C59DF">
        <w:tab/>
        <w:t xml:space="preserve">  </w:t>
      </w:r>
    </w:p>
    <w:p w:rsidR="006C59DF" w:rsidRDefault="006C59DF" w:rsidP="006C59DF">
      <w:pPr>
        <w:tabs>
          <w:tab w:val="left" w:pos="570"/>
        </w:tabs>
      </w:pPr>
      <w:r>
        <w:rPr>
          <w:rFonts w:ascii="Arial" w:eastAsia="Arial" w:hAnsi="Arial" w:cs="Arial"/>
          <w:b/>
          <w:sz w:val="28"/>
          <w:szCs w:val="28"/>
          <w:lang w:eastAsia="ro-RO"/>
        </w:rPr>
        <w:t xml:space="preserve"> </w:t>
      </w:r>
      <w:r>
        <w:rPr>
          <w:rFonts w:ascii="Arial" w:eastAsia="Arial" w:hAnsi="Arial" w:cs="Arial"/>
          <w:b/>
          <w:sz w:val="28"/>
          <w:szCs w:val="28"/>
          <w:lang w:eastAsia="ro-RO"/>
        </w:rPr>
        <w:tab/>
      </w:r>
      <w:r>
        <w:rPr>
          <w:rFonts w:ascii="Arial" w:eastAsia="Arial" w:hAnsi="Arial" w:cs="Arial"/>
          <w:b/>
          <w:sz w:val="28"/>
          <w:szCs w:val="28"/>
          <w:lang w:eastAsia="ro-RO"/>
        </w:rPr>
        <w:tab/>
      </w:r>
      <w:r>
        <w:rPr>
          <w:rFonts w:ascii="Arial" w:eastAsia="Arial" w:hAnsi="Arial" w:cs="Arial"/>
          <w:b/>
          <w:sz w:val="28"/>
          <w:szCs w:val="28"/>
          <w:lang w:eastAsia="ro-RO"/>
        </w:rPr>
        <w:tab/>
      </w:r>
      <w:r>
        <w:rPr>
          <w:rFonts w:ascii="Arial" w:eastAsia="Arial" w:hAnsi="Arial" w:cs="Arial"/>
          <w:b/>
          <w:sz w:val="28"/>
          <w:szCs w:val="28"/>
          <w:lang w:eastAsia="ro-RO"/>
        </w:rPr>
        <w:tab/>
        <w:t xml:space="preserve">            </w:t>
      </w:r>
    </w:p>
    <w:p w:rsidR="006C59DF" w:rsidRPr="00446BF6" w:rsidRDefault="006C59DF" w:rsidP="007D3B6D">
      <w:pPr>
        <w:tabs>
          <w:tab w:val="left" w:pos="570"/>
        </w:tabs>
        <w:rPr>
          <w:rFonts w:eastAsia="Arial"/>
          <w:b/>
          <w:bCs/>
          <w:iCs/>
          <w:color w:val="000000"/>
          <w:sz w:val="20"/>
          <w:szCs w:val="20"/>
          <w:lang w:eastAsia="ro-RO"/>
        </w:rPr>
      </w:pPr>
      <w:r>
        <w:rPr>
          <w:rFonts w:ascii="Arial" w:eastAsia="Arial" w:hAnsi="Arial" w:cs="Arial"/>
          <w:b/>
          <w:sz w:val="28"/>
          <w:szCs w:val="28"/>
          <w:lang w:eastAsia="ro-RO"/>
        </w:rPr>
        <w:lastRenderedPageBreak/>
        <w:tab/>
      </w:r>
      <w:r>
        <w:rPr>
          <w:rFonts w:ascii="Arial" w:eastAsia="Arial" w:hAnsi="Arial" w:cs="Arial"/>
          <w:b/>
          <w:sz w:val="28"/>
          <w:szCs w:val="28"/>
          <w:lang w:eastAsia="ro-RO"/>
        </w:rPr>
        <w:tab/>
      </w:r>
      <w:r>
        <w:rPr>
          <w:rFonts w:ascii="Arial" w:eastAsia="Arial" w:hAnsi="Arial" w:cs="Arial"/>
          <w:b/>
          <w:sz w:val="28"/>
          <w:szCs w:val="28"/>
          <w:lang w:eastAsia="ro-RO"/>
        </w:rPr>
        <w:tab/>
      </w:r>
      <w:r>
        <w:rPr>
          <w:rFonts w:ascii="Arial" w:eastAsia="Arial" w:hAnsi="Arial" w:cs="Arial"/>
          <w:b/>
          <w:sz w:val="28"/>
          <w:szCs w:val="28"/>
          <w:lang w:eastAsia="ro-RO"/>
        </w:rPr>
        <w:tab/>
      </w:r>
      <w:r>
        <w:rPr>
          <w:rFonts w:ascii="Arial" w:eastAsia="Arial" w:hAnsi="Arial" w:cs="Arial"/>
          <w:b/>
          <w:sz w:val="28"/>
          <w:szCs w:val="28"/>
          <w:lang w:eastAsia="ro-RO"/>
        </w:rPr>
        <w:tab/>
      </w:r>
      <w:r>
        <w:rPr>
          <w:rFonts w:ascii="Arial" w:eastAsia="Arial" w:hAnsi="Arial" w:cs="Arial"/>
          <w:b/>
          <w:sz w:val="28"/>
          <w:szCs w:val="28"/>
          <w:lang w:eastAsia="ro-RO"/>
        </w:rPr>
        <w:tab/>
        <w:t xml:space="preserve"> </w:t>
      </w:r>
    </w:p>
    <w:p w:rsidR="007D3B6D" w:rsidRDefault="007D3B6D" w:rsidP="007D3B6D">
      <w:pPr>
        <w:ind w:left="720" w:firstLine="1188"/>
        <w:jc w:val="center"/>
      </w:pPr>
      <w:r>
        <w:rPr>
          <w:noProof/>
          <w:lang w:val="ro-RO" w:eastAsia="ro-RO"/>
        </w:rPr>
        <w:drawing>
          <wp:anchor distT="0" distB="0" distL="114935" distR="114935" simplePos="0" relativeHeight="251671552" behindDoc="0" locked="0" layoutInCell="1" allowOverlap="1">
            <wp:simplePos x="0" y="0"/>
            <wp:positionH relativeFrom="column">
              <wp:posOffset>35560</wp:posOffset>
            </wp:positionH>
            <wp:positionV relativeFrom="paragraph">
              <wp:posOffset>36195</wp:posOffset>
            </wp:positionV>
            <wp:extent cx="639445" cy="810895"/>
            <wp:effectExtent l="0" t="0" r="8255" b="8255"/>
            <wp:wrapSquare wrapText="bothSides"/>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6"/>
                    <pic:cNvPicPr>
                      <a:picLocks noChangeAspect="1" noChangeArrowheads="1"/>
                    </pic:cNvPicPr>
                  </pic:nvPicPr>
                  <pic:blipFill>
                    <a:blip r:embed="rId11">
                      <a:extLst>
                        <a:ext uri="{28A0092B-C50C-407E-A947-70E740481C1C}">
                          <a14:useLocalDpi xmlns:a14="http://schemas.microsoft.com/office/drawing/2010/main" val="0"/>
                        </a:ext>
                      </a:extLst>
                    </a:blip>
                    <a:srcRect l="-206" t="-142" r="-206" b="-142"/>
                    <a:stretch>
                      <a:fillRect/>
                    </a:stretch>
                  </pic:blipFill>
                  <pic:spPr bwMode="auto">
                    <a:xfrm>
                      <a:off x="0" y="0"/>
                      <a:ext cx="639445" cy="8108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t xml:space="preserve">ROMÂNIA                                                          </w:t>
      </w:r>
      <w:r>
        <w:rPr>
          <w:noProof/>
          <w:lang w:val="ro-RO" w:eastAsia="ro-RO"/>
        </w:rPr>
        <w:drawing>
          <wp:anchor distT="0" distB="0" distL="133350" distR="123190" simplePos="0" relativeHeight="251672576" behindDoc="1" locked="0" layoutInCell="1" allowOverlap="1">
            <wp:simplePos x="0" y="0"/>
            <wp:positionH relativeFrom="column">
              <wp:posOffset>5616575</wp:posOffset>
            </wp:positionH>
            <wp:positionV relativeFrom="paragraph">
              <wp:posOffset>19050</wp:posOffset>
            </wp:positionV>
            <wp:extent cx="614045" cy="909320"/>
            <wp:effectExtent l="0" t="0" r="0" b="5080"/>
            <wp:wrapSquare wrapText="largest"/>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5"/>
                    <pic:cNvPicPr>
                      <a:picLocks noChangeAspect="1" noChangeArrowheads="1"/>
                    </pic:cNvPicPr>
                  </pic:nvPicPr>
                  <pic:blipFill>
                    <a:blip r:embed="rId10">
                      <a:extLst>
                        <a:ext uri="{28A0092B-C50C-407E-A947-70E740481C1C}">
                          <a14:useLocalDpi xmlns:a14="http://schemas.microsoft.com/office/drawing/2010/main" val="0"/>
                        </a:ext>
                      </a:extLst>
                    </a:blip>
                    <a:srcRect l="-26" t="-17" r="-26" b="-17"/>
                    <a:stretch>
                      <a:fillRect/>
                    </a:stretch>
                  </pic:blipFill>
                  <pic:spPr bwMode="auto">
                    <a:xfrm>
                      <a:off x="0" y="0"/>
                      <a:ext cx="614045" cy="9093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b/>
          <w:bCs/>
          <w:lang w:eastAsia="ro-RO"/>
        </w:rPr>
        <w:t xml:space="preserve">             </w:t>
      </w:r>
      <w:r>
        <w:rPr>
          <w:rFonts w:eastAsia="Arial"/>
          <w:b/>
          <w:bCs/>
          <w:lang w:eastAsia="ro-RO"/>
        </w:rPr>
        <w:t xml:space="preserve">                                         </w:t>
      </w:r>
      <w:r>
        <w:rPr>
          <w:rFonts w:eastAsia="Arial"/>
          <w:b/>
          <w:bCs/>
          <w:lang w:eastAsia="ro-RO"/>
        </w:rPr>
        <w:tab/>
      </w:r>
      <w:r>
        <w:rPr>
          <w:rFonts w:eastAsia="Arial"/>
          <w:b/>
          <w:bCs/>
          <w:lang w:eastAsia="ro-RO"/>
        </w:rPr>
        <w:tab/>
        <w:t xml:space="preserve">         </w:t>
      </w:r>
      <w:r>
        <w:rPr>
          <w:b/>
          <w:bCs/>
          <w:lang w:eastAsia="ro-RO"/>
        </w:rPr>
        <w:t xml:space="preserve">JUDEŢUL BIHOR  </w:t>
      </w:r>
      <w:r>
        <w:rPr>
          <w:b/>
          <w:lang w:eastAsia="ro-RO"/>
        </w:rPr>
        <w:t xml:space="preserve">                                                                                                                                      </w:t>
      </w:r>
      <w:r>
        <w:rPr>
          <w:b/>
          <w:lang w:eastAsia="ro-RO"/>
        </w:rPr>
        <w:tab/>
      </w:r>
      <w:r>
        <w:rPr>
          <w:b/>
          <w:lang w:eastAsia="ro-RO"/>
        </w:rPr>
        <w:tab/>
        <w:t xml:space="preserve">            CONSILIUL LOCAL AL COMUNEI SĂLARD                                        </w:t>
      </w:r>
      <w:r>
        <w:rPr>
          <w:rFonts w:eastAsia="Arial"/>
          <w:lang w:val="pt-BR"/>
        </w:rPr>
        <w:t xml:space="preserve">                        </w:t>
      </w:r>
      <w:r>
        <w:rPr>
          <w:rFonts w:eastAsia="Arial"/>
          <w:lang w:val="pt-BR"/>
        </w:rPr>
        <w:tab/>
      </w:r>
      <w:r>
        <w:rPr>
          <w:rFonts w:eastAsia="Arial"/>
          <w:lang w:val="pt-BR"/>
        </w:rPr>
        <w:tab/>
        <w:t xml:space="preserve">              </w:t>
      </w:r>
      <w:r>
        <w:rPr>
          <w:rFonts w:eastAsia="Arial"/>
          <w:lang w:val="pt-BR"/>
        </w:rPr>
        <w:t xml:space="preserve">   </w:t>
      </w:r>
      <w:r>
        <w:rPr>
          <w:rFonts w:eastAsia="Arial"/>
          <w:lang w:val="pt-BR"/>
        </w:rPr>
        <w:t xml:space="preserve"> </w:t>
      </w:r>
      <w:r>
        <w:rPr>
          <w:lang w:val="pt-BR"/>
        </w:rPr>
        <w:t>Sălard Nr 724,C.P. 417450, Judeţul Bihor</w:t>
      </w:r>
      <w:r>
        <w:rPr>
          <w:rFonts w:eastAsia="Arial"/>
        </w:rPr>
        <w:t xml:space="preserve">                </w:t>
      </w:r>
      <w:r>
        <w:rPr>
          <w:rFonts w:eastAsia="Arial"/>
        </w:rPr>
        <w:tab/>
      </w:r>
      <w:r>
        <w:rPr>
          <w:rFonts w:eastAsia="Arial"/>
        </w:rPr>
        <w:tab/>
        <w:t xml:space="preserve">                  </w:t>
      </w:r>
      <w:r>
        <w:rPr>
          <w:rFonts w:eastAsia="Arial"/>
        </w:rPr>
        <w:t xml:space="preserve">                         </w:t>
      </w:r>
      <w:r>
        <w:t xml:space="preserve">CÎF:4641318, Tel /Fax: 0259/441049                 </w:t>
      </w:r>
      <w:r>
        <w:tab/>
        <w:t xml:space="preserve">                   </w:t>
      </w:r>
      <w:r>
        <w:t xml:space="preserve">                                                        </w:t>
      </w:r>
      <w:r>
        <w:t xml:space="preserve">  e-mail: </w:t>
      </w:r>
      <w:hyperlink r:id="rId23" w:history="1">
        <w:r>
          <w:rPr>
            <w:rStyle w:val="Hyperlink"/>
            <w:color w:val="000000"/>
          </w:rPr>
          <w:t>primariasalard@yahoo.com</w:t>
        </w:r>
      </w:hyperlink>
      <w:r>
        <w:rPr>
          <w:color w:val="000000"/>
        </w:rPr>
        <w:t xml:space="preserve"> ,</w:t>
      </w:r>
      <w:hyperlink r:id="rId24" w:history="1">
        <w:r>
          <w:rPr>
            <w:rStyle w:val="Hyperlink"/>
            <w:color w:val="000000"/>
          </w:rPr>
          <w:t>comunasalardbh@gmail.com</w:t>
        </w:r>
      </w:hyperlink>
      <w:r>
        <w:rPr>
          <w:rStyle w:val="Hyperlink"/>
          <w:rFonts w:eastAsia="Arial"/>
          <w:b/>
          <w:color w:val="000000"/>
          <w:lang w:eastAsia="ro-RO"/>
        </w:rPr>
        <w:t xml:space="preserve">                                                                                                                   </w:t>
      </w:r>
      <w:r>
        <w:rPr>
          <w:rStyle w:val="Hyperlink"/>
          <w:rFonts w:eastAsia="Arial"/>
          <w:b/>
          <w:color w:val="000000"/>
          <w:u w:val="none"/>
          <w:lang w:eastAsia="ro-RO"/>
        </w:rPr>
        <w:tab/>
      </w:r>
      <w:r w:rsidRPr="007D3B6D">
        <w:rPr>
          <w:rStyle w:val="Hyperlink"/>
          <w:rFonts w:eastAsia="Arial"/>
          <w:b/>
          <w:color w:val="000000"/>
          <w:u w:val="none"/>
          <w:lang w:eastAsia="ro-RO"/>
        </w:rPr>
        <w:t xml:space="preserve">      </w:t>
      </w:r>
      <w:r w:rsidRPr="007D3B6D">
        <w:rPr>
          <w:rStyle w:val="Hyperlink"/>
          <w:b/>
          <w:color w:val="000000"/>
          <w:u w:val="none"/>
          <w:lang w:eastAsia="ro-RO"/>
        </w:rPr>
        <w:t xml:space="preserve">web.site: </w:t>
      </w:r>
      <w:hyperlink r:id="rId25" w:history="1">
        <w:r w:rsidRPr="007D3B6D">
          <w:rPr>
            <w:rStyle w:val="Hyperlink"/>
            <w:b/>
            <w:color w:val="000000"/>
            <w:u w:val="none"/>
            <w:lang w:eastAsia="ro-RO"/>
          </w:rPr>
          <w:t>www.salard.ro</w:t>
        </w:r>
      </w:hyperlink>
      <w:r>
        <w:rPr>
          <w:rStyle w:val="Hyperlink"/>
          <w:b/>
          <w:color w:val="000000"/>
          <w:lang w:eastAsia="ro-RO"/>
        </w:rPr>
        <w:t xml:space="preserve"> </w:t>
      </w:r>
      <w:r>
        <w:t>______________________________________________________________________________</w:t>
      </w:r>
    </w:p>
    <w:p w:rsidR="007D3B6D" w:rsidRDefault="007D3B6D" w:rsidP="007D3B6D">
      <w:pPr>
        <w:tabs>
          <w:tab w:val="left" w:pos="570"/>
        </w:tabs>
        <w:rPr>
          <w:rFonts w:ascii="Arial" w:eastAsia="Arial" w:hAnsi="Arial" w:cs="Arial"/>
          <w:b/>
          <w:sz w:val="28"/>
          <w:szCs w:val="28"/>
          <w:lang w:eastAsia="ro-RO"/>
        </w:rPr>
      </w:pPr>
      <w:r>
        <w:rPr>
          <w:rFonts w:ascii="Arial" w:eastAsia="Arial" w:hAnsi="Arial" w:cs="Arial"/>
          <w:b/>
          <w:sz w:val="28"/>
          <w:szCs w:val="28"/>
          <w:lang w:eastAsia="ro-RO"/>
        </w:rPr>
        <w:t xml:space="preserve"> </w:t>
      </w:r>
      <w:r>
        <w:rPr>
          <w:rFonts w:ascii="Arial" w:eastAsia="Arial" w:hAnsi="Arial" w:cs="Arial"/>
          <w:b/>
          <w:sz w:val="28"/>
          <w:szCs w:val="28"/>
          <w:lang w:eastAsia="ro-RO"/>
        </w:rPr>
        <w:tab/>
      </w:r>
      <w:r>
        <w:rPr>
          <w:rFonts w:ascii="Arial" w:eastAsia="Arial" w:hAnsi="Arial" w:cs="Arial"/>
          <w:b/>
          <w:sz w:val="28"/>
          <w:szCs w:val="28"/>
          <w:lang w:eastAsia="ro-RO"/>
        </w:rPr>
        <w:tab/>
      </w:r>
      <w:r>
        <w:rPr>
          <w:rFonts w:ascii="Arial" w:eastAsia="Arial" w:hAnsi="Arial" w:cs="Arial"/>
          <w:b/>
          <w:sz w:val="28"/>
          <w:szCs w:val="28"/>
          <w:lang w:eastAsia="ro-RO"/>
        </w:rPr>
        <w:tab/>
      </w:r>
      <w:r>
        <w:rPr>
          <w:rFonts w:ascii="Arial" w:eastAsia="Arial" w:hAnsi="Arial" w:cs="Arial"/>
          <w:b/>
          <w:sz w:val="28"/>
          <w:szCs w:val="28"/>
          <w:lang w:eastAsia="ro-RO"/>
        </w:rPr>
        <w:tab/>
        <w:t xml:space="preserve">            </w:t>
      </w:r>
      <w:r>
        <w:rPr>
          <w:rFonts w:ascii="Arial" w:eastAsia="Arial" w:hAnsi="Arial" w:cs="Arial"/>
          <w:b/>
          <w:sz w:val="28"/>
          <w:szCs w:val="28"/>
          <w:lang w:eastAsia="ro-RO"/>
        </w:rPr>
        <w:tab/>
      </w:r>
      <w:r>
        <w:rPr>
          <w:rFonts w:ascii="Arial" w:eastAsia="Arial" w:hAnsi="Arial" w:cs="Arial"/>
          <w:b/>
          <w:sz w:val="28"/>
          <w:szCs w:val="28"/>
          <w:lang w:eastAsia="ro-RO"/>
        </w:rPr>
        <w:tab/>
      </w:r>
      <w:r>
        <w:rPr>
          <w:rFonts w:ascii="Arial" w:eastAsia="Arial" w:hAnsi="Arial" w:cs="Arial"/>
          <w:b/>
          <w:sz w:val="28"/>
          <w:szCs w:val="28"/>
          <w:lang w:eastAsia="ro-RO"/>
        </w:rPr>
        <w:tab/>
      </w:r>
      <w:r>
        <w:rPr>
          <w:rFonts w:ascii="Arial" w:eastAsia="Arial" w:hAnsi="Arial" w:cs="Arial"/>
          <w:b/>
          <w:sz w:val="28"/>
          <w:szCs w:val="28"/>
          <w:lang w:eastAsia="ro-RO"/>
        </w:rPr>
        <w:tab/>
      </w:r>
      <w:r>
        <w:rPr>
          <w:rFonts w:ascii="Arial" w:eastAsia="Arial" w:hAnsi="Arial" w:cs="Arial"/>
          <w:b/>
          <w:sz w:val="28"/>
          <w:szCs w:val="28"/>
          <w:lang w:eastAsia="ro-RO"/>
        </w:rPr>
        <w:tab/>
      </w:r>
      <w:r>
        <w:rPr>
          <w:rFonts w:ascii="Arial" w:eastAsia="Arial" w:hAnsi="Arial" w:cs="Arial"/>
          <w:b/>
          <w:sz w:val="28"/>
          <w:szCs w:val="28"/>
          <w:lang w:eastAsia="ro-RO"/>
        </w:rPr>
        <w:tab/>
        <w:t xml:space="preserve"> </w:t>
      </w:r>
    </w:p>
    <w:p w:rsidR="007D3B6D" w:rsidRPr="007D3B6D" w:rsidRDefault="007D3B6D" w:rsidP="007D3B6D">
      <w:pPr>
        <w:ind w:firstLine="720"/>
        <w:rPr>
          <w:rFonts w:ascii="Times New Roman" w:hAnsi="Times New Roman"/>
          <w:sz w:val="24"/>
          <w:szCs w:val="24"/>
          <w:lang w:eastAsia="zh-CN"/>
        </w:rPr>
      </w:pPr>
      <w:r>
        <w:rPr>
          <w:rFonts w:ascii="Arial" w:eastAsia="Arial" w:hAnsi="Arial" w:cs="Arial"/>
          <w:b/>
          <w:sz w:val="28"/>
          <w:szCs w:val="28"/>
          <w:lang w:eastAsia="ro-RO"/>
        </w:rPr>
        <w:tab/>
      </w:r>
      <w:r>
        <w:rPr>
          <w:rFonts w:ascii="Arial" w:eastAsia="Arial" w:hAnsi="Arial" w:cs="Arial"/>
          <w:b/>
          <w:sz w:val="28"/>
          <w:szCs w:val="28"/>
          <w:lang w:eastAsia="ro-RO"/>
        </w:rPr>
        <w:tab/>
      </w:r>
      <w:r>
        <w:rPr>
          <w:rFonts w:ascii="Arial" w:eastAsia="Arial" w:hAnsi="Arial" w:cs="Arial"/>
          <w:b/>
          <w:sz w:val="28"/>
          <w:szCs w:val="28"/>
          <w:lang w:eastAsia="ro-RO"/>
        </w:rPr>
        <w:tab/>
      </w:r>
      <w:r>
        <w:rPr>
          <w:rFonts w:ascii="Arial" w:eastAsia="Arial" w:hAnsi="Arial" w:cs="Arial"/>
          <w:b/>
          <w:sz w:val="28"/>
          <w:szCs w:val="28"/>
          <w:lang w:eastAsia="ro-RO"/>
        </w:rPr>
        <w:tab/>
      </w:r>
      <w:r w:rsidRPr="007D3B6D">
        <w:rPr>
          <w:rFonts w:ascii="Times New Roman" w:eastAsia="Arial" w:hAnsi="Times New Roman"/>
          <w:b/>
          <w:sz w:val="24"/>
          <w:szCs w:val="24"/>
          <w:lang w:eastAsia="ro-RO"/>
        </w:rPr>
        <w:t xml:space="preserve">   </w:t>
      </w:r>
      <w:r w:rsidRPr="007D3B6D">
        <w:rPr>
          <w:rFonts w:ascii="Times New Roman" w:eastAsia="Arial" w:hAnsi="Times New Roman"/>
          <w:b/>
          <w:sz w:val="24"/>
          <w:szCs w:val="24"/>
          <w:u w:val="single"/>
          <w:lang w:eastAsia="ro-RO"/>
        </w:rPr>
        <w:t xml:space="preserve"> H O T Ă R Â R E A  Nr.75</w:t>
      </w:r>
      <w:r w:rsidRPr="007D3B6D">
        <w:rPr>
          <w:rFonts w:ascii="Times New Roman" w:eastAsia="Arial" w:hAnsi="Times New Roman"/>
          <w:b/>
          <w:sz w:val="24"/>
          <w:szCs w:val="24"/>
          <w:lang w:eastAsia="ro-RO"/>
        </w:rPr>
        <w:t xml:space="preserve">                                                                                                                                                                                   </w:t>
      </w:r>
      <w:r w:rsidRPr="007D3B6D">
        <w:rPr>
          <w:rFonts w:ascii="Times New Roman" w:eastAsia="Arial" w:hAnsi="Times New Roman"/>
          <w:b/>
          <w:sz w:val="24"/>
          <w:szCs w:val="24"/>
          <w:lang w:eastAsia="ro-RO"/>
        </w:rPr>
        <w:tab/>
      </w:r>
      <w:r w:rsidRPr="007D3B6D">
        <w:rPr>
          <w:rFonts w:ascii="Times New Roman" w:eastAsia="Arial" w:hAnsi="Times New Roman"/>
          <w:b/>
          <w:sz w:val="24"/>
          <w:szCs w:val="24"/>
          <w:lang w:eastAsia="ro-RO"/>
        </w:rPr>
        <w:tab/>
      </w:r>
      <w:r w:rsidRPr="007D3B6D">
        <w:rPr>
          <w:rFonts w:ascii="Times New Roman" w:eastAsia="Arial" w:hAnsi="Times New Roman"/>
          <w:b/>
          <w:sz w:val="24"/>
          <w:szCs w:val="24"/>
          <w:lang w:eastAsia="ro-RO"/>
        </w:rPr>
        <w:tab/>
      </w:r>
      <w:r w:rsidRPr="007D3B6D">
        <w:rPr>
          <w:rFonts w:ascii="Times New Roman" w:eastAsia="Arial" w:hAnsi="Times New Roman"/>
          <w:b/>
          <w:sz w:val="24"/>
          <w:szCs w:val="24"/>
          <w:lang w:eastAsia="ro-RO"/>
        </w:rPr>
        <w:tab/>
        <w:t xml:space="preserve">  </w:t>
      </w:r>
      <w:r w:rsidRPr="007D3B6D">
        <w:rPr>
          <w:rFonts w:ascii="Times New Roman" w:eastAsia="Arial" w:hAnsi="Times New Roman"/>
          <w:b/>
          <w:sz w:val="24"/>
          <w:szCs w:val="24"/>
          <w:lang w:eastAsia="ro-RO"/>
        </w:rPr>
        <w:tab/>
        <w:t xml:space="preserve">                 din 28.07.2022  </w:t>
      </w:r>
      <w:r w:rsidRPr="007D3B6D">
        <w:rPr>
          <w:rFonts w:ascii="Times New Roman" w:eastAsia="Arial" w:hAnsi="Times New Roman"/>
          <w:color w:val="000000"/>
          <w:sz w:val="24"/>
          <w:szCs w:val="24"/>
          <w:lang w:eastAsia="ro-RO"/>
        </w:rPr>
        <w:t xml:space="preserve">  </w:t>
      </w:r>
      <w:r w:rsidRPr="007D3B6D">
        <w:rPr>
          <w:rFonts w:ascii="Times New Roman" w:eastAsia="Arial" w:hAnsi="Times New Roman"/>
          <w:b/>
          <w:sz w:val="24"/>
          <w:szCs w:val="24"/>
          <w:lang w:eastAsia="ro-RO"/>
        </w:rPr>
        <w:t xml:space="preserve">                                                                                                                   </w:t>
      </w:r>
      <w:r w:rsidRPr="007D3B6D">
        <w:rPr>
          <w:rFonts w:ascii="Times New Roman" w:eastAsia="Arial" w:hAnsi="Times New Roman"/>
          <w:sz w:val="24"/>
          <w:szCs w:val="24"/>
          <w:lang w:eastAsia="ro-RO"/>
        </w:rPr>
        <w:t xml:space="preserve">   </w:t>
      </w:r>
      <w:r w:rsidRPr="007D3B6D">
        <w:rPr>
          <w:rFonts w:ascii="Times New Roman" w:eastAsia="Arial" w:hAnsi="Times New Roman"/>
          <w:b/>
          <w:sz w:val="24"/>
          <w:szCs w:val="24"/>
          <w:lang w:eastAsia="ro-RO"/>
        </w:rPr>
        <w:t xml:space="preserve">        </w:t>
      </w:r>
      <w:r w:rsidRPr="007D3B6D">
        <w:rPr>
          <w:rFonts w:ascii="Times New Roman" w:hAnsi="Times New Roman"/>
          <w:b/>
          <w:sz w:val="24"/>
          <w:szCs w:val="24"/>
          <w:lang w:eastAsia="ro-RO"/>
        </w:rPr>
        <w:t xml:space="preserve">                                       </w:t>
      </w:r>
      <w:r w:rsidRPr="007D3B6D">
        <w:rPr>
          <w:rFonts w:ascii="Times New Roman" w:eastAsia="Calibri" w:hAnsi="Times New Roman"/>
          <w:sz w:val="24"/>
          <w:szCs w:val="24"/>
        </w:rPr>
        <w:t xml:space="preserve"> </w:t>
      </w:r>
      <w:r w:rsidRPr="007D3B6D">
        <w:rPr>
          <w:rFonts w:ascii="Times New Roman" w:hAnsi="Times New Roman"/>
          <w:sz w:val="24"/>
          <w:szCs w:val="24"/>
          <w:lang w:eastAsia="zh-CN"/>
        </w:rPr>
        <w:t xml:space="preserve">privind stadiul de înscriere a datelor în Registrul agricol al comunei Sălard, pentru semestrul I al anului 2022 și stabilirea măsurilor pentru eficientizarea acestei activități în anul 2022  </w:t>
      </w:r>
    </w:p>
    <w:p w:rsidR="007D3B6D" w:rsidRPr="007D3B6D" w:rsidRDefault="007D3B6D" w:rsidP="007D3B6D">
      <w:pPr>
        <w:ind w:firstLine="720"/>
        <w:rPr>
          <w:rFonts w:ascii="Times New Roman" w:hAnsi="Times New Roman"/>
          <w:kern w:val="0"/>
          <w:sz w:val="24"/>
          <w:szCs w:val="24"/>
          <w:lang w:eastAsia="ar-SA"/>
        </w:rPr>
      </w:pPr>
    </w:p>
    <w:p w:rsidR="007D3B6D" w:rsidRPr="007D3B6D" w:rsidRDefault="007D3B6D" w:rsidP="007D3B6D">
      <w:pPr>
        <w:ind w:firstLine="720"/>
        <w:jc w:val="both"/>
        <w:rPr>
          <w:rFonts w:ascii="Times New Roman" w:hAnsi="Times New Roman"/>
          <w:sz w:val="24"/>
          <w:szCs w:val="24"/>
          <w:lang w:eastAsia="zh-CN"/>
        </w:rPr>
      </w:pPr>
      <w:r w:rsidRPr="007D3B6D">
        <w:rPr>
          <w:rFonts w:ascii="Times New Roman" w:hAnsi="Times New Roman"/>
          <w:color w:val="000000"/>
          <w:sz w:val="24"/>
          <w:szCs w:val="24"/>
        </w:rPr>
        <w:t xml:space="preserve"> </w:t>
      </w:r>
      <w:r w:rsidRPr="007D3B6D">
        <w:rPr>
          <w:rFonts w:ascii="Times New Roman" w:eastAsia="Arial" w:hAnsi="Times New Roman"/>
          <w:color w:val="000000"/>
          <w:sz w:val="24"/>
          <w:szCs w:val="24"/>
          <w:highlight w:val="white"/>
        </w:rPr>
        <w:t xml:space="preserve"> </w:t>
      </w:r>
      <w:r w:rsidRPr="007D3B6D">
        <w:rPr>
          <w:rFonts w:ascii="Times New Roman" w:hAnsi="Times New Roman"/>
          <w:color w:val="000000"/>
          <w:sz w:val="24"/>
          <w:szCs w:val="24"/>
          <w:highlight w:val="white"/>
        </w:rPr>
        <w:t xml:space="preserve">Având în vedere proiectul de hotărâre inițiat de primarul comunei Sălard,precum si raportul de specialitate nr.   4780   din 21.07.2022, întocmit de </w:t>
      </w:r>
      <w:r w:rsidRPr="007D3B6D">
        <w:rPr>
          <w:rFonts w:ascii="Times New Roman" w:hAnsi="Times New Roman"/>
          <w:sz w:val="24"/>
          <w:szCs w:val="24"/>
          <w:lang w:val="it-IT" w:eastAsia="zh-CN"/>
        </w:rPr>
        <w:t xml:space="preserve">Compartimentul agricol, fond funciar cu privire </w:t>
      </w:r>
      <w:r w:rsidRPr="007D3B6D">
        <w:rPr>
          <w:rFonts w:ascii="Times New Roman" w:hAnsi="Times New Roman"/>
          <w:sz w:val="24"/>
          <w:szCs w:val="24"/>
          <w:lang w:eastAsia="zh-CN"/>
        </w:rPr>
        <w:t xml:space="preserve">la  stadiul de înscriere a datelor în Registrul agricol al comunei Sălard, pentru sem.I al anului 2022 și stabilirea măsurilor pentru eficientizarea acestei activități în anul 2022  </w:t>
      </w:r>
    </w:p>
    <w:p w:rsidR="007D3B6D" w:rsidRPr="007D3B6D" w:rsidRDefault="007D3B6D" w:rsidP="007D3B6D">
      <w:pPr>
        <w:rPr>
          <w:rFonts w:ascii="Times New Roman" w:hAnsi="Times New Roman"/>
          <w:kern w:val="0"/>
          <w:sz w:val="24"/>
          <w:szCs w:val="24"/>
          <w:lang w:eastAsia="ar-SA"/>
        </w:rPr>
      </w:pPr>
      <w:r w:rsidRPr="007D3B6D">
        <w:rPr>
          <w:rFonts w:ascii="Times New Roman" w:eastAsia="Arial" w:hAnsi="Times New Roman"/>
          <w:sz w:val="24"/>
          <w:szCs w:val="24"/>
        </w:rPr>
        <w:t xml:space="preserve">      </w:t>
      </w:r>
      <w:r w:rsidRPr="007D3B6D">
        <w:rPr>
          <w:rFonts w:ascii="Times New Roman" w:hAnsi="Times New Roman"/>
          <w:sz w:val="24"/>
          <w:szCs w:val="24"/>
          <w:highlight w:val="white"/>
        </w:rPr>
        <w:tab/>
        <w:t xml:space="preserve">     Ținând cont de  : </w:t>
      </w:r>
      <w:r w:rsidRPr="007D3B6D">
        <w:rPr>
          <w:rFonts w:ascii="Times New Roman" w:hAnsi="Times New Roman"/>
          <w:kern w:val="2"/>
          <w:sz w:val="24"/>
          <w:szCs w:val="24"/>
        </w:rPr>
        <w:t xml:space="preserve">                                                                                                                                                       </w:t>
      </w:r>
      <w:r w:rsidRPr="007D3B6D">
        <w:rPr>
          <w:rFonts w:ascii="Times New Roman" w:eastAsia="Arial" w:hAnsi="Times New Roman"/>
          <w:sz w:val="24"/>
          <w:szCs w:val="24"/>
          <w:shd w:val="clear" w:color="auto" w:fill="FFFFFF"/>
          <w:lang w:val="fr-FR"/>
        </w:rPr>
        <w:t>-</w:t>
      </w:r>
      <w:r w:rsidRPr="007D3B6D">
        <w:rPr>
          <w:rFonts w:ascii="Times New Roman" w:eastAsia="Arial" w:hAnsi="Times New Roman"/>
          <w:sz w:val="24"/>
          <w:szCs w:val="24"/>
          <w:shd w:val="clear" w:color="auto" w:fill="FFFFFF"/>
        </w:rPr>
        <w:t xml:space="preserve">avizul consultativ  al Comisiei de specialitate din cadrul Consiliului Local Sălard ,                                                                                                                                                                    -referatul de aprobare a primarului comunei Sălard,in calitate de initiator al proiectului  de hotărâre                           </w:t>
      </w:r>
    </w:p>
    <w:p w:rsidR="007D3B6D" w:rsidRPr="007D3B6D" w:rsidRDefault="007D3B6D" w:rsidP="007D3B6D">
      <w:pPr>
        <w:rPr>
          <w:rFonts w:ascii="Times New Roman" w:hAnsi="Times New Roman"/>
          <w:sz w:val="24"/>
          <w:szCs w:val="24"/>
        </w:rPr>
      </w:pPr>
      <w:r w:rsidRPr="007D3B6D">
        <w:rPr>
          <w:rFonts w:ascii="Times New Roman" w:hAnsi="Times New Roman"/>
          <w:kern w:val="0"/>
          <w:sz w:val="24"/>
          <w:szCs w:val="24"/>
          <w:lang w:eastAsia="ar-SA"/>
        </w:rPr>
        <w:t>-</w:t>
      </w:r>
      <w:r w:rsidRPr="007D3B6D">
        <w:rPr>
          <w:rFonts w:ascii="Times New Roman" w:hAnsi="Times New Roman"/>
          <w:sz w:val="24"/>
          <w:szCs w:val="24"/>
        </w:rPr>
        <w:t xml:space="preserve">prevederile art. 1, alin.(1), alin.(2), lit.a), art. 3 , 4 și art. 6 din O.G. nr. 28/2008 privind registrul agricol, cu modificările si completările ulterioare, </w:t>
      </w:r>
    </w:p>
    <w:p w:rsidR="007D3B6D" w:rsidRPr="007D3B6D" w:rsidRDefault="007D3B6D" w:rsidP="007D3B6D">
      <w:pPr>
        <w:rPr>
          <w:rFonts w:ascii="Times New Roman" w:hAnsi="Times New Roman"/>
          <w:sz w:val="24"/>
          <w:szCs w:val="24"/>
        </w:rPr>
      </w:pPr>
      <w:r w:rsidRPr="007D3B6D">
        <w:rPr>
          <w:rFonts w:ascii="Times New Roman" w:hAnsi="Times New Roman"/>
          <w:sz w:val="24"/>
          <w:szCs w:val="24"/>
        </w:rPr>
        <w:t xml:space="preserve">-prevederile </w:t>
      </w:r>
      <w:r w:rsidRPr="007D3B6D">
        <w:rPr>
          <w:rFonts w:ascii="Times New Roman" w:hAnsi="Times New Roman"/>
          <w:kern w:val="0"/>
          <w:sz w:val="24"/>
          <w:szCs w:val="24"/>
          <w:lang w:eastAsia="ar-SA"/>
        </w:rPr>
        <w:t xml:space="preserve"> </w:t>
      </w:r>
      <w:r w:rsidRPr="007D3B6D">
        <w:rPr>
          <w:rFonts w:ascii="Times New Roman" w:hAnsi="Times New Roman"/>
          <w:sz w:val="24"/>
          <w:szCs w:val="24"/>
        </w:rPr>
        <w:t>art. 7, alin. (4) din Normele tehnice privind modul de completare a registrului agricol pentru perioada 2020-2024 aprobate prin Ordinul comun nr. 25/1382/37/1642/14297/746/202/2020</w:t>
      </w:r>
    </w:p>
    <w:p w:rsidR="007D3B6D" w:rsidRPr="007D3B6D" w:rsidRDefault="007D3B6D" w:rsidP="007D3B6D">
      <w:pPr>
        <w:pStyle w:val="NoSpacing"/>
        <w:spacing w:line="276" w:lineRule="auto"/>
        <w:rPr>
          <w:rFonts w:ascii="Times New Roman" w:hAnsi="Times New Roman" w:cs="Times New Roman"/>
          <w:color w:val="00000A"/>
          <w:sz w:val="24"/>
          <w:szCs w:val="24"/>
          <w:lang w:eastAsia="zh-CN"/>
        </w:rPr>
      </w:pPr>
      <w:r w:rsidRPr="007D3B6D">
        <w:rPr>
          <w:rFonts w:ascii="Times New Roman" w:hAnsi="Times New Roman" w:cs="Times New Roman"/>
          <w:sz w:val="24"/>
          <w:szCs w:val="24"/>
        </w:rPr>
        <w:t xml:space="preserve">- </w:t>
      </w:r>
      <w:r w:rsidRPr="007D3B6D">
        <w:rPr>
          <w:rFonts w:ascii="Times New Roman" w:hAnsi="Times New Roman" w:cs="Times New Roman"/>
          <w:color w:val="00000A"/>
          <w:sz w:val="24"/>
          <w:szCs w:val="24"/>
          <w:lang w:eastAsia="zh-CN"/>
        </w:rPr>
        <w:t>H.G. nr. 985/2019 privind Registrul Agricol pentru perioada 2020-2024 ;</w:t>
      </w:r>
    </w:p>
    <w:p w:rsidR="007D3B6D" w:rsidRPr="007D3B6D" w:rsidRDefault="007D3B6D" w:rsidP="007D3B6D">
      <w:pPr>
        <w:rPr>
          <w:rFonts w:ascii="Times New Roman" w:hAnsi="Times New Roman"/>
          <w:sz w:val="24"/>
          <w:szCs w:val="24"/>
        </w:rPr>
      </w:pPr>
      <w:r w:rsidRPr="007D3B6D">
        <w:rPr>
          <w:rFonts w:ascii="Times New Roman" w:eastAsia="Arial" w:hAnsi="Times New Roman"/>
          <w:color w:val="000000"/>
          <w:sz w:val="24"/>
          <w:szCs w:val="24"/>
          <w:shd w:val="clear" w:color="auto" w:fill="FFFFFF"/>
        </w:rPr>
        <w:t xml:space="preserve">-prevederile Legii nr. 24/2000, privind normele de tehnică legislativă pentru elaborarea actelor normative, republicată, cu modificările şi completările ulterioare; </w:t>
      </w:r>
      <w:r w:rsidRPr="007D3B6D">
        <w:rPr>
          <w:rFonts w:ascii="Times New Roman" w:eastAsia="Arial" w:hAnsi="Times New Roman"/>
          <w:bCs/>
          <w:color w:val="000000"/>
          <w:sz w:val="24"/>
          <w:szCs w:val="24"/>
          <w:shd w:val="clear" w:color="auto" w:fill="FFFFFF"/>
          <w:lang w:eastAsia="ro-RO"/>
        </w:rPr>
        <w:t xml:space="preserve">  </w:t>
      </w:r>
      <w:r w:rsidRPr="007D3B6D">
        <w:rPr>
          <w:rFonts w:ascii="Times New Roman" w:hAnsi="Times New Roman"/>
          <w:color w:val="000000"/>
          <w:sz w:val="24"/>
          <w:szCs w:val="24"/>
        </w:rPr>
        <w:t xml:space="preserve">                                                                                    </w:t>
      </w:r>
      <w:r w:rsidRPr="007D3B6D">
        <w:rPr>
          <w:rFonts w:ascii="Times New Roman" w:hAnsi="Times New Roman"/>
          <w:color w:val="000000"/>
          <w:sz w:val="24"/>
          <w:szCs w:val="24"/>
        </w:rPr>
        <w:tab/>
        <w:t>În   temeiul  art.139 ,196, alin(1) , lit a)  din OUG  Nr.57/2019 privind Codul administrativ,</w:t>
      </w:r>
      <w:r w:rsidRPr="007D3B6D">
        <w:rPr>
          <w:rFonts w:ascii="Times New Roman" w:hAnsi="Times New Roman"/>
          <w:sz w:val="24"/>
          <w:szCs w:val="24"/>
        </w:rPr>
        <w:t>cu modificările și completările ulterioare,</w:t>
      </w:r>
    </w:p>
    <w:p w:rsidR="007D3B6D" w:rsidRPr="004E4FA9" w:rsidRDefault="007D3B6D" w:rsidP="007D3B6D">
      <w:pPr>
        <w:ind w:left="90" w:hanging="180"/>
      </w:pPr>
      <w:r w:rsidRPr="004E4FA9">
        <w:rPr>
          <w:rFonts w:eastAsia="Arial"/>
          <w:b/>
          <w:bCs/>
        </w:rPr>
        <w:t xml:space="preserve">         </w:t>
      </w:r>
      <w:r w:rsidRPr="004E4FA9">
        <w:rPr>
          <w:rFonts w:eastAsia="Arial"/>
          <w:b/>
          <w:bCs/>
        </w:rPr>
        <w:tab/>
      </w:r>
      <w:r w:rsidRPr="004E4FA9">
        <w:rPr>
          <w:rFonts w:eastAsia="Arial"/>
          <w:b/>
          <w:bCs/>
        </w:rPr>
        <w:tab/>
      </w:r>
      <w:r w:rsidRPr="004E4FA9">
        <w:rPr>
          <w:rFonts w:eastAsia="Arial"/>
          <w:b/>
          <w:bCs/>
        </w:rPr>
        <w:tab/>
      </w:r>
      <w:r>
        <w:rPr>
          <w:rFonts w:eastAsia="Arial"/>
          <w:b/>
          <w:bCs/>
        </w:rPr>
        <w:tab/>
      </w:r>
      <w:r w:rsidRPr="004E4FA9">
        <w:rPr>
          <w:rFonts w:eastAsia="Arial"/>
          <w:b/>
          <w:bCs/>
          <w:iCs/>
        </w:rPr>
        <w:t xml:space="preserve"> </w:t>
      </w:r>
      <w:r w:rsidRPr="004E4FA9">
        <w:rPr>
          <w:rFonts w:eastAsia="Arial"/>
          <w:b/>
          <w:bCs/>
          <w:iCs/>
          <w:color w:val="000000"/>
          <w:highlight w:val="white"/>
          <w:lang w:eastAsia="zh-CN" w:bidi="ar"/>
        </w:rPr>
        <w:t xml:space="preserve"> CONSILIUL LOCAL AL COMUNEI SĂLARD   </w:t>
      </w:r>
      <w:r w:rsidRPr="004E4FA9">
        <w:rPr>
          <w:rFonts w:eastAsia="Arial"/>
          <w:b/>
          <w:bCs/>
          <w:iCs/>
          <w:color w:val="000000"/>
          <w:highlight w:val="white"/>
          <w:lang w:eastAsia="zh-CN" w:bidi="ar"/>
        </w:rPr>
        <w:tab/>
      </w:r>
      <w:r w:rsidRPr="004E4FA9">
        <w:rPr>
          <w:rFonts w:eastAsia="Arial"/>
          <w:b/>
          <w:bCs/>
          <w:iCs/>
          <w:color w:val="000000"/>
          <w:highlight w:val="white"/>
          <w:lang w:eastAsia="zh-CN" w:bidi="ar"/>
        </w:rPr>
        <w:tab/>
      </w:r>
      <w:r w:rsidRPr="004E4FA9">
        <w:rPr>
          <w:rFonts w:eastAsia="Arial"/>
          <w:b/>
          <w:bCs/>
          <w:iCs/>
          <w:color w:val="000000"/>
          <w:highlight w:val="white"/>
          <w:lang w:eastAsia="zh-CN" w:bidi="ar"/>
        </w:rPr>
        <w:tab/>
      </w:r>
      <w:r w:rsidRPr="004E4FA9">
        <w:rPr>
          <w:rFonts w:eastAsia="Arial"/>
          <w:b/>
          <w:bCs/>
          <w:iCs/>
          <w:color w:val="000000"/>
          <w:highlight w:val="white"/>
          <w:lang w:eastAsia="zh-CN" w:bidi="ar"/>
        </w:rPr>
        <w:tab/>
      </w:r>
      <w:r w:rsidRPr="004E4FA9">
        <w:rPr>
          <w:rFonts w:eastAsia="Arial"/>
          <w:b/>
          <w:bCs/>
          <w:iCs/>
          <w:color w:val="000000"/>
          <w:highlight w:val="white"/>
          <w:lang w:eastAsia="zh-CN" w:bidi="ar"/>
        </w:rPr>
        <w:tab/>
      </w:r>
      <w:r w:rsidRPr="004E4FA9">
        <w:rPr>
          <w:rFonts w:eastAsia="Arial"/>
          <w:b/>
          <w:bCs/>
          <w:iCs/>
          <w:color w:val="000000"/>
          <w:highlight w:val="white"/>
          <w:lang w:eastAsia="zh-CN" w:bidi="ar"/>
        </w:rPr>
        <w:tab/>
      </w:r>
      <w:r w:rsidRPr="004E4FA9">
        <w:rPr>
          <w:rFonts w:eastAsia="Arial"/>
          <w:b/>
          <w:bCs/>
          <w:iCs/>
          <w:color w:val="000000"/>
          <w:highlight w:val="white"/>
          <w:lang w:eastAsia="zh-CN" w:bidi="ar"/>
        </w:rPr>
        <w:tab/>
      </w:r>
      <w:r w:rsidRPr="004E4FA9">
        <w:rPr>
          <w:rFonts w:eastAsia="Arial"/>
          <w:b/>
          <w:bCs/>
          <w:iCs/>
          <w:color w:val="000000"/>
          <w:highlight w:val="white"/>
          <w:lang w:eastAsia="zh-CN" w:bidi="ar"/>
        </w:rPr>
        <w:tab/>
      </w:r>
      <w:r>
        <w:rPr>
          <w:rFonts w:eastAsia="Arial"/>
          <w:b/>
          <w:bCs/>
          <w:iCs/>
          <w:color w:val="000000"/>
          <w:highlight w:val="white"/>
          <w:lang w:eastAsia="zh-CN" w:bidi="ar"/>
        </w:rPr>
        <w:tab/>
      </w:r>
      <w:r>
        <w:rPr>
          <w:rFonts w:eastAsia="Arial"/>
          <w:b/>
          <w:bCs/>
          <w:iCs/>
          <w:color w:val="000000"/>
          <w:highlight w:val="white"/>
          <w:lang w:eastAsia="zh-CN" w:bidi="ar"/>
        </w:rPr>
        <w:tab/>
      </w:r>
      <w:r w:rsidRPr="004E4FA9">
        <w:rPr>
          <w:rFonts w:eastAsia="Arial"/>
          <w:b/>
          <w:bCs/>
          <w:iCs/>
          <w:color w:val="000000"/>
          <w:highlight w:val="white"/>
          <w:lang w:eastAsia="zh-CN" w:bidi="ar"/>
        </w:rPr>
        <w:t>HOTĂRĂȘTE:</w:t>
      </w:r>
    </w:p>
    <w:p w:rsidR="007D3B6D" w:rsidRPr="00351EB6" w:rsidRDefault="007D3B6D" w:rsidP="007D3B6D">
      <w:pPr>
        <w:ind w:firstLine="709"/>
        <w:jc w:val="both"/>
        <w:rPr>
          <w:lang w:eastAsia="zh-CN"/>
        </w:rPr>
      </w:pPr>
      <w:r w:rsidRPr="00351EB6">
        <w:rPr>
          <w:b/>
          <w:u w:val="single"/>
          <w:lang w:eastAsia="zh-CN"/>
        </w:rPr>
        <w:t>Art.</w:t>
      </w:r>
      <w:r>
        <w:rPr>
          <w:b/>
          <w:u w:val="single"/>
          <w:lang w:eastAsia="zh-CN"/>
        </w:rPr>
        <w:t>1</w:t>
      </w:r>
      <w:r w:rsidRPr="00351EB6">
        <w:rPr>
          <w:b/>
          <w:u w:val="single"/>
          <w:lang w:eastAsia="zh-CN"/>
        </w:rPr>
        <w:t>.</w:t>
      </w:r>
      <w:r w:rsidRPr="00351EB6">
        <w:rPr>
          <w:u w:val="single"/>
          <w:lang w:eastAsia="zh-CN"/>
        </w:rPr>
        <w:t xml:space="preserve"> </w:t>
      </w:r>
      <w:r w:rsidRPr="00351EB6">
        <w:rPr>
          <w:lang w:eastAsia="zh-CN"/>
        </w:rPr>
        <w:t>Se ia act de stadiul de înscriere a datelor în Registrul agricol al comu</w:t>
      </w:r>
      <w:r>
        <w:rPr>
          <w:lang w:eastAsia="zh-CN"/>
        </w:rPr>
        <w:t>nei  Sălard ,pentru SEMESTRUL I</w:t>
      </w:r>
      <w:r w:rsidRPr="00351EB6">
        <w:rPr>
          <w:lang w:eastAsia="zh-CN"/>
        </w:rPr>
        <w:t xml:space="preserve"> al anului 20</w:t>
      </w:r>
      <w:r>
        <w:rPr>
          <w:lang w:eastAsia="zh-CN"/>
        </w:rPr>
        <w:t>2</w:t>
      </w:r>
      <w:r w:rsidRPr="00351EB6">
        <w:rPr>
          <w:lang w:eastAsia="zh-CN"/>
        </w:rPr>
        <w:t xml:space="preserve">2, în conformitate cu datele din raportul întocmit de către compartimentul agricol , </w:t>
      </w:r>
      <w:r w:rsidRPr="004E4FA9">
        <w:rPr>
          <w:lang w:eastAsia="zh-CN"/>
        </w:rPr>
        <w:t xml:space="preserve">fond funciar </w:t>
      </w:r>
      <w:r w:rsidRPr="00351EB6">
        <w:rPr>
          <w:lang w:eastAsia="zh-CN"/>
        </w:rPr>
        <w:t>din cadrul aparatului de specialitate al Primar</w:t>
      </w:r>
      <w:r>
        <w:rPr>
          <w:lang w:eastAsia="zh-CN"/>
        </w:rPr>
        <w:t xml:space="preserve">ului comunei  Sălard , conform </w:t>
      </w:r>
      <w:r w:rsidRPr="00351EB6">
        <w:rPr>
          <w:lang w:eastAsia="zh-CN"/>
        </w:rPr>
        <w:t>an</w:t>
      </w:r>
      <w:r>
        <w:rPr>
          <w:lang w:eastAsia="zh-CN"/>
        </w:rPr>
        <w:t xml:space="preserve">exei </w:t>
      </w:r>
      <w:r w:rsidRPr="004E4FA9">
        <w:rPr>
          <w:lang w:eastAsia="zh-CN"/>
        </w:rPr>
        <w:t xml:space="preserve"> </w:t>
      </w:r>
      <w:r>
        <w:rPr>
          <w:lang w:eastAsia="zh-CN"/>
        </w:rPr>
        <w:t xml:space="preserve"> nr.1 </w:t>
      </w:r>
      <w:r w:rsidRPr="004E4FA9">
        <w:rPr>
          <w:lang w:eastAsia="zh-CN"/>
        </w:rPr>
        <w:t>care fac parte integrantă</w:t>
      </w:r>
      <w:r w:rsidRPr="00351EB6">
        <w:rPr>
          <w:lang w:eastAsia="zh-CN"/>
        </w:rPr>
        <w:t xml:space="preserve"> din prezenta hotarare. </w:t>
      </w:r>
    </w:p>
    <w:p w:rsidR="007D3B6D" w:rsidRPr="00351EB6" w:rsidRDefault="007D3B6D" w:rsidP="007D3B6D">
      <w:pPr>
        <w:ind w:firstLine="708"/>
        <w:jc w:val="both"/>
        <w:rPr>
          <w:lang w:eastAsia="zh-CN"/>
        </w:rPr>
      </w:pPr>
      <w:r w:rsidRPr="00351EB6">
        <w:rPr>
          <w:b/>
          <w:u w:val="single"/>
          <w:lang w:eastAsia="zh-CN"/>
        </w:rPr>
        <w:t>Art.2.</w:t>
      </w:r>
      <w:r w:rsidRPr="004E4FA9">
        <w:rPr>
          <w:lang w:eastAsia="zh-CN"/>
        </w:rPr>
        <w:t xml:space="preserve"> Se aprobă</w:t>
      </w:r>
      <w:r w:rsidRPr="00351EB6">
        <w:rPr>
          <w:lang w:eastAsia="zh-CN"/>
        </w:rPr>
        <w:t xml:space="preserve"> Programul de măsuri pentru eficientizarea datelor înscrise în Registrul agricol al comunei  Sălard , date înscrise  în format electronic și pe suport de hârtie, conform anexei </w:t>
      </w:r>
      <w:r w:rsidRPr="004E4FA9">
        <w:rPr>
          <w:lang w:eastAsia="zh-CN"/>
        </w:rPr>
        <w:t>nr.2, care face parte integrantă din prezenta hotărâ</w:t>
      </w:r>
      <w:r w:rsidRPr="00351EB6">
        <w:rPr>
          <w:lang w:eastAsia="zh-CN"/>
        </w:rPr>
        <w:t xml:space="preserve">re. </w:t>
      </w:r>
    </w:p>
    <w:p w:rsidR="007D3B6D" w:rsidRDefault="007D3B6D" w:rsidP="007D3B6D">
      <w:pPr>
        <w:ind w:firstLine="720"/>
        <w:jc w:val="both"/>
        <w:rPr>
          <w:b/>
          <w:bCs/>
          <w:kern w:val="0"/>
          <w:u w:val="single"/>
          <w:lang w:eastAsia="ar-SA"/>
        </w:rPr>
      </w:pPr>
      <w:r w:rsidRPr="004E4FA9">
        <w:rPr>
          <w:b/>
          <w:u w:val="single"/>
          <w:lang w:eastAsia="zh-CN"/>
        </w:rPr>
        <w:lastRenderedPageBreak/>
        <w:t>Art.3.</w:t>
      </w:r>
      <w:r w:rsidRPr="004E4FA9">
        <w:rPr>
          <w:lang w:eastAsia="zh-CN"/>
        </w:rPr>
        <w:t xml:space="preserve">Cu ducerea la îndeplinire a prezentei hotărari se însărcineaza Compartimentul agricol , fond funciar ,prin funcţionarul public cu atribuții în </w:t>
      </w:r>
      <w:r>
        <w:rPr>
          <w:lang w:eastAsia="zh-CN"/>
        </w:rPr>
        <w:t>completarea registrului agricol</w:t>
      </w:r>
    </w:p>
    <w:p w:rsidR="007D3B6D" w:rsidRPr="004E4FA9" w:rsidRDefault="007D3B6D" w:rsidP="007D3B6D">
      <w:pPr>
        <w:ind w:firstLine="720"/>
        <w:rPr>
          <w:kern w:val="0"/>
          <w:lang w:eastAsia="ar-SA"/>
        </w:rPr>
      </w:pPr>
      <w:r w:rsidRPr="004E4FA9">
        <w:rPr>
          <w:b/>
          <w:bCs/>
          <w:kern w:val="0"/>
          <w:u w:val="single"/>
          <w:lang w:eastAsia="ar-SA"/>
        </w:rPr>
        <w:t>Art. 4</w:t>
      </w:r>
      <w:r w:rsidRPr="004E4FA9">
        <w:rPr>
          <w:bCs/>
          <w:kern w:val="0"/>
          <w:u w:val="single"/>
          <w:lang w:eastAsia="ar-SA"/>
        </w:rPr>
        <w:t>.</w:t>
      </w:r>
      <w:r w:rsidRPr="004E4FA9">
        <w:rPr>
          <w:kern w:val="0"/>
          <w:lang w:eastAsia="ar-SA"/>
        </w:rPr>
        <w:t xml:space="preserve"> Prezenta hotărâre se comunică prin grija secretarului general  cu:</w:t>
      </w:r>
    </w:p>
    <w:p w:rsidR="007D3B6D" w:rsidRPr="004E4FA9" w:rsidRDefault="007D3B6D" w:rsidP="007D3B6D">
      <w:pPr>
        <w:rPr>
          <w:kern w:val="0"/>
          <w:lang w:eastAsia="ar-SA"/>
        </w:rPr>
      </w:pPr>
      <w:r w:rsidRPr="004E4FA9">
        <w:rPr>
          <w:kern w:val="0"/>
          <w:lang w:eastAsia="ar-SA"/>
        </w:rPr>
        <w:t>- Instituţia Prefectului – Judeţul  Bihor</w:t>
      </w:r>
    </w:p>
    <w:p w:rsidR="007D3B6D" w:rsidRPr="00753866" w:rsidRDefault="007D3B6D" w:rsidP="007D3B6D">
      <w:pPr>
        <w:autoSpaceDE w:val="0"/>
        <w:autoSpaceDN w:val="0"/>
        <w:adjustRightInd w:val="0"/>
        <w:rPr>
          <w:rFonts w:eastAsia="Arial"/>
          <w:color w:val="000000"/>
        </w:rPr>
      </w:pPr>
      <w:r w:rsidRPr="004E4FA9">
        <w:rPr>
          <w:kern w:val="0"/>
          <w:lang w:eastAsia="ar-SA"/>
        </w:rPr>
        <w:t xml:space="preserve">- Primarul comunei </w:t>
      </w:r>
      <w:r w:rsidRPr="004E4FA9">
        <w:rPr>
          <w:bCs/>
          <w:kern w:val="0"/>
          <w:lang w:eastAsia="ar-SA"/>
        </w:rPr>
        <w:t xml:space="preserve">Sălard  </w:t>
      </w:r>
      <w:r>
        <w:rPr>
          <w:bCs/>
          <w:kern w:val="0"/>
          <w:lang w:eastAsia="ar-SA"/>
        </w:rPr>
        <w:t xml:space="preserve">                                                                                                                           </w:t>
      </w:r>
      <w:r w:rsidRPr="004E4FA9">
        <w:rPr>
          <w:bCs/>
          <w:kern w:val="0"/>
          <w:lang w:eastAsia="ar-SA"/>
        </w:rPr>
        <w:t xml:space="preserve">   </w:t>
      </w:r>
      <w:r w:rsidRPr="004E4FA9">
        <w:rPr>
          <w:kern w:val="0"/>
          <w:lang w:eastAsia="ar-SA"/>
        </w:rPr>
        <w:t xml:space="preserve">- </w:t>
      </w:r>
      <w:r>
        <w:rPr>
          <w:kern w:val="0"/>
          <w:lang w:eastAsia="ar-SA"/>
        </w:rPr>
        <w:t>--</w:t>
      </w:r>
      <w:r w:rsidRPr="004E4FA9">
        <w:rPr>
          <w:lang w:eastAsia="zh-CN"/>
        </w:rPr>
        <w:t xml:space="preserve">Compartimentul agricol , fond funciar </w:t>
      </w:r>
      <w:r>
        <w:rPr>
          <w:lang w:eastAsia="zh-CN"/>
        </w:rPr>
        <w:t xml:space="preserve">                                                                                          </w:t>
      </w:r>
      <w:r w:rsidRPr="004E4FA9">
        <w:rPr>
          <w:lang w:val="it-IT"/>
        </w:rPr>
        <w:t xml:space="preserve">             </w:t>
      </w:r>
      <w:r>
        <w:rPr>
          <w:lang w:val="it-IT"/>
        </w:rPr>
        <w:t xml:space="preserve">      </w:t>
      </w:r>
      <w:r w:rsidRPr="004E4FA9">
        <w:rPr>
          <w:lang w:val="it-IT"/>
        </w:rPr>
        <w:t>- Monitorul oficial local</w:t>
      </w:r>
      <w:r w:rsidRPr="004E4FA9">
        <w:rPr>
          <w:rFonts w:eastAsia="Arial"/>
          <w:color w:val="000000"/>
        </w:rPr>
        <w:t xml:space="preserve"> </w:t>
      </w:r>
      <w:r>
        <w:rPr>
          <w:rFonts w:eastAsia="Arial"/>
          <w:color w:val="000000"/>
        </w:rPr>
        <w:t xml:space="preserve">  </w:t>
      </w:r>
    </w:p>
    <w:p w:rsidR="007D3B6D" w:rsidRDefault="007D3B6D" w:rsidP="007D3B6D">
      <w:pPr>
        <w:autoSpaceDE w:val="0"/>
        <w:autoSpaceDN w:val="0"/>
        <w:adjustRightInd w:val="0"/>
        <w:rPr>
          <w:rFonts w:ascii="Arial" w:eastAsia="Arial" w:hAnsi="Arial" w:cs="Arial"/>
          <w:b/>
          <w:bCs/>
          <w:i/>
          <w:color w:val="000000"/>
        </w:rPr>
      </w:pPr>
      <w:r w:rsidRPr="00753866">
        <w:rPr>
          <w:rFonts w:eastAsia="Arial"/>
          <w:color w:val="000000"/>
        </w:rPr>
        <w:t xml:space="preserve">                      </w:t>
      </w:r>
      <w:r w:rsidRPr="00753866">
        <w:rPr>
          <w:rFonts w:ascii="Arial" w:eastAsia="Arial" w:hAnsi="Arial" w:cs="Arial"/>
          <w:color w:val="000000"/>
        </w:rPr>
        <w:t xml:space="preserve">                               </w:t>
      </w:r>
      <w:r w:rsidRPr="00753866">
        <w:rPr>
          <w:rFonts w:ascii="Arial" w:eastAsia="Arial" w:hAnsi="Arial" w:cs="Arial"/>
          <w:i/>
          <w:color w:val="000000"/>
        </w:rPr>
        <w:t xml:space="preserve"> </w:t>
      </w:r>
      <w:r>
        <w:rPr>
          <w:rFonts w:ascii="Arial" w:eastAsia="Arial" w:hAnsi="Arial" w:cs="Arial"/>
          <w:b/>
          <w:bCs/>
          <w:i/>
          <w:color w:val="000000"/>
        </w:rPr>
        <w:t xml:space="preserve">         </w:t>
      </w:r>
    </w:p>
    <w:p w:rsidR="007D3B6D" w:rsidRPr="00753866" w:rsidRDefault="007D3B6D" w:rsidP="007D3B6D">
      <w:pPr>
        <w:autoSpaceDE w:val="0"/>
        <w:autoSpaceDN w:val="0"/>
        <w:adjustRightInd w:val="0"/>
        <w:ind w:left="709"/>
        <w:rPr>
          <w:rFonts w:eastAsia="Arial"/>
          <w:b/>
          <w:bCs/>
        </w:rPr>
      </w:pPr>
      <w:r w:rsidRPr="00753866">
        <w:rPr>
          <w:rFonts w:eastAsia="Arial"/>
          <w:b/>
          <w:bCs/>
        </w:rPr>
        <w:t>REŞEDINTE DE ŞEDINŢĂ,</w:t>
      </w:r>
      <w:r w:rsidRPr="00753866">
        <w:rPr>
          <w:rFonts w:eastAsia="Arial"/>
          <w:b/>
          <w:bCs/>
        </w:rPr>
        <w:tab/>
        <w:t xml:space="preserve">                                                                                                                </w:t>
      </w:r>
      <w:r>
        <w:rPr>
          <w:rFonts w:eastAsia="Arial"/>
          <w:b/>
          <w:bCs/>
        </w:rPr>
        <w:t xml:space="preserve">               </w:t>
      </w:r>
      <w:r w:rsidRPr="00753866">
        <w:rPr>
          <w:rFonts w:eastAsia="Arial"/>
          <w:b/>
          <w:bCs/>
        </w:rPr>
        <w:t xml:space="preserve">PETRU COTUNA   </w:t>
      </w:r>
      <w:r w:rsidRPr="00753866">
        <w:rPr>
          <w:b/>
          <w:bCs/>
        </w:rPr>
        <w:tab/>
      </w:r>
      <w:r w:rsidRPr="00753866">
        <w:rPr>
          <w:b/>
          <w:bCs/>
        </w:rPr>
        <w:tab/>
        <w:t xml:space="preserve">   </w:t>
      </w:r>
      <w:r w:rsidRPr="00753866">
        <w:rPr>
          <w:b/>
          <w:bCs/>
        </w:rPr>
        <w:tab/>
        <w:t xml:space="preserve">                   </w:t>
      </w:r>
      <w:r>
        <w:rPr>
          <w:b/>
          <w:bCs/>
        </w:rPr>
        <w:tab/>
      </w:r>
      <w:r w:rsidRPr="00753866">
        <w:rPr>
          <w:b/>
          <w:bCs/>
        </w:rPr>
        <w:t xml:space="preserve">  CONTRASEMNEAZĂ,</w:t>
      </w:r>
      <w:r w:rsidRPr="00753866">
        <w:rPr>
          <w:b/>
          <w:bCs/>
        </w:rPr>
        <w:tab/>
      </w:r>
      <w:r w:rsidRPr="00753866">
        <w:rPr>
          <w:b/>
          <w:bCs/>
        </w:rPr>
        <w:tab/>
      </w:r>
      <w:r w:rsidRPr="00753866">
        <w:rPr>
          <w:b/>
          <w:bCs/>
        </w:rPr>
        <w:tab/>
        <w:t xml:space="preserve">               </w:t>
      </w:r>
      <w:r w:rsidRPr="00753866">
        <w:rPr>
          <w:b/>
          <w:bCs/>
        </w:rPr>
        <w:tab/>
      </w:r>
      <w:r w:rsidRPr="00753866">
        <w:rPr>
          <w:b/>
          <w:bCs/>
        </w:rPr>
        <w:tab/>
      </w:r>
      <w:r w:rsidRPr="00753866">
        <w:rPr>
          <w:b/>
          <w:bCs/>
        </w:rPr>
        <w:tab/>
        <w:t xml:space="preserve">                 </w:t>
      </w:r>
      <w:r w:rsidRPr="00753866">
        <w:rPr>
          <w:b/>
          <w:bCs/>
        </w:rPr>
        <w:tab/>
        <w:t xml:space="preserve"> </w:t>
      </w:r>
      <w:r>
        <w:rPr>
          <w:b/>
          <w:bCs/>
        </w:rPr>
        <w:tab/>
      </w:r>
      <w:r>
        <w:rPr>
          <w:b/>
          <w:bCs/>
        </w:rPr>
        <w:tab/>
      </w:r>
      <w:r w:rsidRPr="00753866">
        <w:rPr>
          <w:b/>
          <w:bCs/>
        </w:rPr>
        <w:t xml:space="preserve"> SECRETAR GENERAL UAT</w:t>
      </w:r>
      <w:r w:rsidRPr="00753866">
        <w:rPr>
          <w:b/>
          <w:bCs/>
        </w:rPr>
        <w:tab/>
      </w:r>
      <w:r w:rsidRPr="00753866">
        <w:rPr>
          <w:b/>
          <w:bCs/>
        </w:rPr>
        <w:tab/>
      </w:r>
      <w:r w:rsidRPr="00753866">
        <w:rPr>
          <w:b/>
          <w:bCs/>
        </w:rPr>
        <w:tab/>
      </w:r>
      <w:r w:rsidRPr="00753866">
        <w:rPr>
          <w:b/>
          <w:bCs/>
        </w:rPr>
        <w:tab/>
      </w:r>
      <w:r w:rsidRPr="00753866">
        <w:rPr>
          <w:b/>
          <w:bCs/>
        </w:rPr>
        <w:tab/>
        <w:t xml:space="preserve">                  </w:t>
      </w:r>
      <w:r w:rsidRPr="00753866">
        <w:rPr>
          <w:b/>
          <w:bCs/>
        </w:rPr>
        <w:tab/>
      </w:r>
      <w:r w:rsidRPr="00753866">
        <w:rPr>
          <w:b/>
          <w:bCs/>
        </w:rPr>
        <w:tab/>
      </w:r>
      <w:r>
        <w:rPr>
          <w:b/>
          <w:bCs/>
        </w:rPr>
        <w:tab/>
      </w:r>
      <w:r w:rsidRPr="00753866">
        <w:rPr>
          <w:b/>
          <w:bCs/>
        </w:rPr>
        <w:t>ADRIANA-GABRIELA DAMIAN</w:t>
      </w:r>
    </w:p>
    <w:p w:rsidR="007D3B6D" w:rsidRPr="00753866" w:rsidRDefault="007D3B6D" w:rsidP="007D3B6D">
      <w:pPr>
        <w:rPr>
          <w:b/>
          <w:bCs/>
        </w:rPr>
      </w:pPr>
    </w:p>
    <w:p w:rsidR="007D3B6D" w:rsidRPr="00753866" w:rsidRDefault="007D3B6D" w:rsidP="007D3B6D">
      <w:pPr>
        <w:rPr>
          <w:b/>
          <w:bCs/>
        </w:rPr>
      </w:pPr>
    </w:p>
    <w:p w:rsidR="007D3B6D" w:rsidRPr="00753866" w:rsidRDefault="007D3B6D" w:rsidP="007D3B6D">
      <w:pPr>
        <w:rPr>
          <w:b/>
          <w:bCs/>
        </w:rPr>
      </w:pPr>
    </w:p>
    <w:p w:rsidR="007D3B6D" w:rsidRPr="00753866" w:rsidRDefault="007D3B6D" w:rsidP="007D3B6D">
      <w:pPr>
        <w:rPr>
          <w:b/>
          <w:bCs/>
        </w:rPr>
      </w:pPr>
    </w:p>
    <w:p w:rsidR="007D3B6D" w:rsidRPr="00753866" w:rsidRDefault="007D3B6D" w:rsidP="007D3B6D">
      <w:pPr>
        <w:rPr>
          <w:b/>
          <w:bCs/>
        </w:rPr>
      </w:pPr>
    </w:p>
    <w:p w:rsidR="007D3B6D" w:rsidRPr="00753866" w:rsidRDefault="007D3B6D" w:rsidP="007D3B6D">
      <w:pPr>
        <w:rPr>
          <w:b/>
          <w:bCs/>
        </w:rPr>
      </w:pPr>
    </w:p>
    <w:p w:rsidR="007D3B6D" w:rsidRPr="00753866" w:rsidRDefault="007D3B6D" w:rsidP="007D3B6D">
      <w:pPr>
        <w:rPr>
          <w:b/>
          <w:bCs/>
        </w:rPr>
      </w:pPr>
    </w:p>
    <w:p w:rsidR="007D3B6D" w:rsidRPr="00753866" w:rsidRDefault="007D3B6D" w:rsidP="007D3B6D">
      <w:pPr>
        <w:rPr>
          <w:b/>
          <w:bCs/>
        </w:rPr>
      </w:pPr>
    </w:p>
    <w:p w:rsidR="007D3B6D" w:rsidRDefault="007D3B6D" w:rsidP="007D3B6D">
      <w:pPr>
        <w:rPr>
          <w:b/>
          <w:bCs/>
        </w:rPr>
      </w:pPr>
    </w:p>
    <w:p w:rsidR="007D3B6D" w:rsidRDefault="007D3B6D" w:rsidP="007D3B6D">
      <w:pPr>
        <w:rPr>
          <w:b/>
          <w:bCs/>
        </w:rPr>
      </w:pPr>
    </w:p>
    <w:p w:rsidR="007D3B6D" w:rsidRDefault="007D3B6D" w:rsidP="007D3B6D">
      <w:pPr>
        <w:rPr>
          <w:b/>
          <w:bCs/>
        </w:rPr>
      </w:pPr>
    </w:p>
    <w:p w:rsidR="007D3B6D" w:rsidRDefault="007D3B6D" w:rsidP="007D3B6D">
      <w:pPr>
        <w:rPr>
          <w:b/>
          <w:bCs/>
        </w:rPr>
      </w:pPr>
    </w:p>
    <w:p w:rsidR="007D3B6D" w:rsidRDefault="007D3B6D" w:rsidP="007D3B6D">
      <w:pPr>
        <w:rPr>
          <w:b/>
          <w:bCs/>
        </w:rPr>
      </w:pPr>
    </w:p>
    <w:p w:rsidR="007D3B6D" w:rsidRDefault="007D3B6D" w:rsidP="007D3B6D">
      <w:pPr>
        <w:rPr>
          <w:b/>
          <w:bCs/>
        </w:rPr>
      </w:pPr>
    </w:p>
    <w:p w:rsidR="007D3B6D" w:rsidRDefault="007D3B6D" w:rsidP="007D3B6D">
      <w:pPr>
        <w:rPr>
          <w:b/>
          <w:bCs/>
        </w:rPr>
      </w:pPr>
    </w:p>
    <w:p w:rsidR="007D3B6D" w:rsidRDefault="007D3B6D" w:rsidP="007D3B6D">
      <w:pPr>
        <w:rPr>
          <w:b/>
          <w:bCs/>
        </w:rPr>
      </w:pPr>
    </w:p>
    <w:p w:rsidR="007D3B6D" w:rsidRPr="00753866" w:rsidRDefault="007D3B6D" w:rsidP="007D3B6D">
      <w:pPr>
        <w:rPr>
          <w:b/>
          <w:bCs/>
        </w:rPr>
      </w:pPr>
    </w:p>
    <w:p w:rsidR="007D3B6D" w:rsidRPr="00753866" w:rsidRDefault="007D3B6D" w:rsidP="007D3B6D">
      <w:pPr>
        <w:rPr>
          <w:b/>
          <w:bCs/>
        </w:rPr>
      </w:pPr>
    </w:p>
    <w:p w:rsidR="000732CB" w:rsidRPr="000732CB" w:rsidRDefault="007D3B6D" w:rsidP="007D3B6D">
      <w:pPr>
        <w:tabs>
          <w:tab w:val="left" w:pos="0"/>
        </w:tabs>
        <w:suppressAutoHyphens w:val="0"/>
        <w:overflowPunct w:val="0"/>
        <w:spacing w:line="240" w:lineRule="auto"/>
        <w:rPr>
          <w:rFonts w:ascii="Times New Roman" w:eastAsia="SimSun" w:hAnsi="Times New Roman"/>
          <w:color w:val="00000A"/>
          <w:kern w:val="0"/>
          <w:sz w:val="24"/>
          <w:szCs w:val="24"/>
        </w:rPr>
      </w:pPr>
      <w:r w:rsidRPr="00753866">
        <w:rPr>
          <w:rFonts w:eastAsia="Arial"/>
          <w:b/>
          <w:bCs/>
          <w:iCs/>
          <w:color w:val="000000"/>
          <w:sz w:val="20"/>
          <w:szCs w:val="20"/>
          <w:lang w:eastAsia="ro-RO"/>
        </w:rPr>
        <w:t xml:space="preserve">Cvorum:12  voturi “pentru”,0 voturi ”împotrivă”,0“abtineri”,din totalul de 13 consilieri în funcție </w:t>
      </w:r>
      <w:r>
        <w:rPr>
          <w:rFonts w:eastAsia="Arial"/>
          <w:b/>
          <w:bCs/>
          <w:iCs/>
          <w:color w:val="000000"/>
          <w:sz w:val="20"/>
          <w:szCs w:val="20"/>
          <w:lang w:eastAsia="ro-RO"/>
        </w:rPr>
        <w:t xml:space="preserve">                     </w:t>
      </w:r>
      <w:r w:rsidR="000732CB" w:rsidRPr="000732CB">
        <w:rPr>
          <w:rFonts w:ascii="Times New Roman" w:eastAsia="Arial" w:hAnsi="Times New Roman"/>
          <w:b/>
          <w:bCs/>
          <w:iCs/>
          <w:color w:val="000000"/>
          <w:kern w:val="0"/>
          <w:sz w:val="24"/>
          <w:szCs w:val="24"/>
          <w:lang w:val="ro-RO" w:eastAsia="ro-RO"/>
        </w:rPr>
        <w:tab/>
      </w:r>
      <w:r w:rsidR="000732CB" w:rsidRPr="000732CB">
        <w:rPr>
          <w:rFonts w:ascii="Times New Roman" w:eastAsia="Arial" w:hAnsi="Times New Roman"/>
          <w:b/>
          <w:bCs/>
          <w:iCs/>
          <w:color w:val="000000"/>
          <w:kern w:val="0"/>
          <w:sz w:val="24"/>
          <w:szCs w:val="24"/>
          <w:lang w:val="ro-RO" w:eastAsia="ro-RO"/>
        </w:rPr>
        <w:tab/>
      </w:r>
      <w:r w:rsidR="000732CB" w:rsidRPr="000732CB">
        <w:rPr>
          <w:rFonts w:ascii="Times New Roman" w:eastAsia="Arial" w:hAnsi="Times New Roman"/>
          <w:b/>
          <w:bCs/>
          <w:iCs/>
          <w:color w:val="000000"/>
          <w:kern w:val="0"/>
          <w:sz w:val="24"/>
          <w:szCs w:val="24"/>
          <w:lang w:val="ro-RO" w:eastAsia="ro-RO"/>
        </w:rPr>
        <w:tab/>
      </w:r>
      <w:r w:rsidR="000732CB" w:rsidRPr="000732CB">
        <w:rPr>
          <w:rFonts w:ascii="Times New Roman" w:eastAsia="Arial" w:hAnsi="Times New Roman"/>
          <w:b/>
          <w:bCs/>
          <w:iCs/>
          <w:color w:val="000000"/>
          <w:kern w:val="0"/>
          <w:sz w:val="24"/>
          <w:szCs w:val="24"/>
          <w:lang w:val="ro-RO" w:eastAsia="ro-RO"/>
        </w:rPr>
        <w:tab/>
      </w:r>
      <w:r w:rsidR="000732CB" w:rsidRPr="000732CB">
        <w:rPr>
          <w:rFonts w:ascii="Times New Roman" w:eastAsia="Arial" w:hAnsi="Times New Roman"/>
          <w:b/>
          <w:bCs/>
          <w:iCs/>
          <w:color w:val="000000"/>
          <w:kern w:val="0"/>
          <w:sz w:val="24"/>
          <w:szCs w:val="24"/>
          <w:lang w:val="ro-RO" w:eastAsia="ro-RO"/>
        </w:rPr>
        <w:tab/>
        <w:t xml:space="preserve">                                                            </w:t>
      </w:r>
      <w:r w:rsidR="000732CB" w:rsidRPr="000732CB">
        <w:rPr>
          <w:rFonts w:ascii="Times New Roman" w:eastAsia="Arial" w:hAnsi="Times New Roman"/>
          <w:b/>
          <w:bCs/>
          <w:iCs/>
          <w:color w:val="000000"/>
          <w:kern w:val="0"/>
          <w:sz w:val="24"/>
          <w:szCs w:val="24"/>
          <w:lang w:val="ro-RO" w:eastAsia="ro-RO"/>
        </w:rPr>
        <w:tab/>
      </w:r>
      <w:r w:rsidR="000732CB" w:rsidRPr="000732CB">
        <w:rPr>
          <w:rFonts w:ascii="Times New Roman" w:eastAsia="Arial" w:hAnsi="Times New Roman"/>
          <w:b/>
          <w:bCs/>
          <w:iCs/>
          <w:color w:val="000000"/>
          <w:kern w:val="0"/>
          <w:sz w:val="24"/>
          <w:szCs w:val="24"/>
          <w:lang w:val="ro-RO" w:eastAsia="ro-RO"/>
        </w:rPr>
        <w:tab/>
        <w:t xml:space="preserve">       </w:t>
      </w:r>
    </w:p>
    <w:p w:rsidR="00565135" w:rsidRPr="007D3B6D" w:rsidRDefault="00565135" w:rsidP="00565135">
      <w:pPr>
        <w:rPr>
          <w:rFonts w:ascii="Times New Roman" w:hAnsi="Times New Roman"/>
          <w:sz w:val="24"/>
          <w:szCs w:val="24"/>
        </w:rPr>
      </w:pPr>
    </w:p>
    <w:p w:rsidR="00992F06" w:rsidRDefault="00992F06" w:rsidP="00992F06">
      <w:pPr>
        <w:ind w:left="1418" w:firstLine="709"/>
        <w:jc w:val="center"/>
      </w:pPr>
      <w:r>
        <w:rPr>
          <w:noProof/>
          <w:lang w:val="ro-RO" w:eastAsia="ro-RO"/>
        </w:rPr>
        <w:lastRenderedPageBreak/>
        <w:drawing>
          <wp:anchor distT="0" distB="0" distL="133350" distR="123190" simplePos="0" relativeHeight="251675648" behindDoc="1" locked="0" layoutInCell="1" allowOverlap="1">
            <wp:simplePos x="0" y="0"/>
            <wp:positionH relativeFrom="column">
              <wp:posOffset>5639435</wp:posOffset>
            </wp:positionH>
            <wp:positionV relativeFrom="paragraph">
              <wp:posOffset>120650</wp:posOffset>
            </wp:positionV>
            <wp:extent cx="614045" cy="909320"/>
            <wp:effectExtent l="0" t="0" r="0" b="5080"/>
            <wp:wrapSquare wrapText="largest"/>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
                    <pic:cNvPicPr>
                      <a:picLocks noChangeAspect="1" noChangeArrowheads="1"/>
                    </pic:cNvPicPr>
                  </pic:nvPicPr>
                  <pic:blipFill>
                    <a:blip r:embed="rId10">
                      <a:extLst>
                        <a:ext uri="{28A0092B-C50C-407E-A947-70E740481C1C}">
                          <a14:useLocalDpi xmlns:a14="http://schemas.microsoft.com/office/drawing/2010/main" val="0"/>
                        </a:ext>
                      </a:extLst>
                    </a:blip>
                    <a:srcRect l="-26" t="-17" r="-26" b="-17"/>
                    <a:stretch>
                      <a:fillRect/>
                    </a:stretch>
                  </pic:blipFill>
                  <pic:spPr bwMode="auto">
                    <a:xfrm>
                      <a:off x="0" y="0"/>
                      <a:ext cx="614045" cy="9093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935" distR="114935" simplePos="0" relativeHeight="251674624" behindDoc="0" locked="0" layoutInCell="1" allowOverlap="1">
            <wp:simplePos x="0" y="0"/>
            <wp:positionH relativeFrom="column">
              <wp:posOffset>226060</wp:posOffset>
            </wp:positionH>
            <wp:positionV relativeFrom="paragraph">
              <wp:posOffset>219075</wp:posOffset>
            </wp:positionV>
            <wp:extent cx="639445" cy="810895"/>
            <wp:effectExtent l="0" t="0" r="8255" b="8255"/>
            <wp:wrapSquare wrapText="bothSides"/>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
                    <pic:cNvPicPr>
                      <a:picLocks noChangeAspect="1" noChangeArrowheads="1"/>
                    </pic:cNvPicPr>
                  </pic:nvPicPr>
                  <pic:blipFill>
                    <a:blip r:embed="rId11">
                      <a:extLst>
                        <a:ext uri="{28A0092B-C50C-407E-A947-70E740481C1C}">
                          <a14:useLocalDpi xmlns:a14="http://schemas.microsoft.com/office/drawing/2010/main" val="0"/>
                        </a:ext>
                      </a:extLst>
                    </a:blip>
                    <a:srcRect l="-206" t="-142" r="-206" b="-142"/>
                    <a:stretch>
                      <a:fillRect/>
                    </a:stretch>
                  </pic:blipFill>
                  <pic:spPr bwMode="auto">
                    <a:xfrm>
                      <a:off x="0" y="0"/>
                      <a:ext cx="639445" cy="8108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990EA3">
        <w:t xml:space="preserve">ROMÂNIA                                                          </w:t>
      </w:r>
      <w:r w:rsidRPr="00990EA3">
        <w:rPr>
          <w:b/>
          <w:bCs/>
          <w:lang w:eastAsia="ro-RO"/>
        </w:rPr>
        <w:t xml:space="preserve">             </w:t>
      </w:r>
      <w:r w:rsidRPr="00990EA3">
        <w:rPr>
          <w:rFonts w:eastAsia="Arial"/>
          <w:b/>
          <w:bCs/>
          <w:lang w:eastAsia="ro-RO"/>
        </w:rPr>
        <w:t xml:space="preserve">                                                                               </w:t>
      </w:r>
      <w:r>
        <w:rPr>
          <w:rFonts w:eastAsia="Arial"/>
          <w:b/>
          <w:bCs/>
          <w:lang w:eastAsia="ro-RO"/>
        </w:rPr>
        <w:t xml:space="preserve">   </w:t>
      </w:r>
      <w:r w:rsidRPr="00990EA3">
        <w:rPr>
          <w:b/>
          <w:bCs/>
          <w:lang w:eastAsia="ro-RO"/>
        </w:rPr>
        <w:t xml:space="preserve">JUDEŢUL BIHOR  </w:t>
      </w:r>
      <w:r w:rsidRPr="00990EA3">
        <w:rPr>
          <w:b/>
          <w:lang w:eastAsia="ro-RO"/>
        </w:rPr>
        <w:t xml:space="preserve">                                                                                                                                      </w:t>
      </w:r>
      <w:r w:rsidRPr="00990EA3">
        <w:rPr>
          <w:b/>
          <w:lang w:eastAsia="ro-RO"/>
        </w:rPr>
        <w:tab/>
        <w:t xml:space="preserve">           CONSILIUL LOCAL AL COMUNEI SĂLARD                                        </w:t>
      </w:r>
      <w:r w:rsidRPr="00990EA3">
        <w:rPr>
          <w:rFonts w:eastAsia="Arial"/>
          <w:lang w:val="pt-BR"/>
        </w:rPr>
        <w:t xml:space="preserve">                        </w:t>
      </w:r>
      <w:r w:rsidRPr="00990EA3">
        <w:rPr>
          <w:rFonts w:eastAsia="Arial"/>
          <w:lang w:val="pt-BR"/>
        </w:rPr>
        <w:tab/>
      </w:r>
      <w:r w:rsidRPr="00990EA3">
        <w:rPr>
          <w:rFonts w:eastAsia="Arial"/>
          <w:lang w:val="pt-BR"/>
        </w:rPr>
        <w:tab/>
        <w:t xml:space="preserve">             </w:t>
      </w:r>
      <w:r w:rsidRPr="00990EA3">
        <w:rPr>
          <w:lang w:val="pt-BR"/>
        </w:rPr>
        <w:t>Sălard Nr 724,C.P. 417450, Judeţul Bihor</w:t>
      </w:r>
      <w:r w:rsidRPr="00990EA3">
        <w:rPr>
          <w:rFonts w:eastAsia="Arial"/>
        </w:rPr>
        <w:t xml:space="preserve">                </w:t>
      </w:r>
      <w:r w:rsidRPr="00990EA3">
        <w:rPr>
          <w:rFonts w:eastAsia="Arial"/>
        </w:rPr>
        <w:tab/>
      </w:r>
      <w:r w:rsidRPr="00990EA3">
        <w:rPr>
          <w:rFonts w:eastAsia="Arial"/>
        </w:rPr>
        <w:tab/>
        <w:t xml:space="preserve">      </w:t>
      </w:r>
      <w:r w:rsidRPr="00990EA3">
        <w:t xml:space="preserve">CÎF:4641318, Tel /Fax: 0259/441049                                                                                                                              e-mail: </w:t>
      </w:r>
      <w:hyperlink r:id="rId26" w:history="1">
        <w:r w:rsidRPr="00990EA3">
          <w:rPr>
            <w:rStyle w:val="Hyperlink"/>
            <w:color w:val="000000"/>
          </w:rPr>
          <w:t>primariasalard@yahoo.com</w:t>
        </w:r>
      </w:hyperlink>
      <w:r w:rsidRPr="00990EA3">
        <w:rPr>
          <w:color w:val="000000"/>
        </w:rPr>
        <w:t xml:space="preserve"> ,</w:t>
      </w:r>
      <w:hyperlink r:id="rId27" w:history="1">
        <w:r w:rsidRPr="00990EA3">
          <w:rPr>
            <w:rStyle w:val="Hyperlink"/>
            <w:color w:val="000000"/>
          </w:rPr>
          <w:t>comunasalardbh@gmail.com</w:t>
        </w:r>
      </w:hyperlink>
      <w:r w:rsidRPr="00990EA3">
        <w:rPr>
          <w:rStyle w:val="Hyperlink"/>
          <w:rFonts w:eastAsia="Arial"/>
          <w:b/>
          <w:color w:val="000000"/>
          <w:lang w:eastAsia="ro-RO"/>
        </w:rPr>
        <w:t xml:space="preserve">                                                                                                                         </w:t>
      </w:r>
      <w:r w:rsidRPr="00990EA3">
        <w:rPr>
          <w:rStyle w:val="Hyperlink"/>
          <w:b/>
          <w:color w:val="000000"/>
          <w:lang w:eastAsia="ro-RO"/>
        </w:rPr>
        <w:t xml:space="preserve">web.site: </w:t>
      </w:r>
      <w:hyperlink r:id="rId28" w:history="1">
        <w:r w:rsidRPr="00990EA3">
          <w:rPr>
            <w:rStyle w:val="Hyperlink"/>
            <w:b/>
            <w:color w:val="000000"/>
            <w:lang w:eastAsia="ro-RO"/>
          </w:rPr>
          <w:t>www.salard.ro</w:t>
        </w:r>
      </w:hyperlink>
      <w:r>
        <w:rPr>
          <w:rStyle w:val="Hyperlink"/>
          <w:b/>
          <w:color w:val="000000"/>
          <w:lang w:eastAsia="ro-RO"/>
        </w:rPr>
        <w:t xml:space="preserve"> </w:t>
      </w:r>
      <w:r>
        <w:t>________________________________________________________________________</w:t>
      </w:r>
    </w:p>
    <w:p w:rsidR="00992F06" w:rsidRPr="00816DB0" w:rsidRDefault="00992F06" w:rsidP="00816DB0">
      <w:pPr>
        <w:spacing w:line="240" w:lineRule="auto"/>
        <w:jc w:val="center"/>
        <w:rPr>
          <w:rFonts w:ascii="Times New Roman" w:eastAsia="Arial" w:hAnsi="Times New Roman"/>
          <w:b/>
          <w:sz w:val="24"/>
          <w:szCs w:val="24"/>
          <w:u w:val="single"/>
          <w:lang w:eastAsia="ro-RO"/>
        </w:rPr>
      </w:pPr>
    </w:p>
    <w:p w:rsidR="00992F06" w:rsidRPr="00816DB0" w:rsidRDefault="00992F06" w:rsidP="00816DB0">
      <w:pPr>
        <w:spacing w:line="240" w:lineRule="auto"/>
        <w:jc w:val="center"/>
        <w:rPr>
          <w:rFonts w:ascii="Times New Roman" w:hAnsi="Times New Roman"/>
          <w:sz w:val="24"/>
          <w:szCs w:val="24"/>
        </w:rPr>
      </w:pPr>
      <w:r w:rsidRPr="00816DB0">
        <w:rPr>
          <w:rFonts w:ascii="Times New Roman" w:eastAsia="Arial" w:hAnsi="Times New Roman"/>
          <w:b/>
          <w:sz w:val="24"/>
          <w:szCs w:val="24"/>
          <w:u w:val="single"/>
          <w:lang w:eastAsia="ro-RO"/>
        </w:rPr>
        <w:t>H O T Ă R Â R E A  Nr. 76</w:t>
      </w:r>
      <w:r w:rsidRPr="00816DB0">
        <w:rPr>
          <w:rFonts w:ascii="Times New Roman" w:eastAsia="Arial" w:hAnsi="Times New Roman"/>
          <w:b/>
          <w:sz w:val="24"/>
          <w:szCs w:val="24"/>
          <w:lang w:eastAsia="ro-RO"/>
        </w:rPr>
        <w:t xml:space="preserve">                                                                                                                                                                                                        din 28.07.2022  </w:t>
      </w:r>
      <w:r w:rsidRPr="00816DB0">
        <w:rPr>
          <w:rFonts w:ascii="Times New Roman" w:eastAsia="Arial" w:hAnsi="Times New Roman"/>
          <w:color w:val="000000"/>
          <w:sz w:val="24"/>
          <w:szCs w:val="24"/>
          <w:lang w:eastAsia="ro-RO"/>
        </w:rPr>
        <w:t xml:space="preserve">  </w:t>
      </w:r>
      <w:r w:rsidRPr="00816DB0">
        <w:rPr>
          <w:rFonts w:ascii="Times New Roman" w:eastAsia="Arial" w:hAnsi="Times New Roman"/>
          <w:b/>
          <w:sz w:val="24"/>
          <w:szCs w:val="24"/>
          <w:lang w:eastAsia="ro-RO"/>
        </w:rPr>
        <w:t xml:space="preserve">                                                                                                                   </w:t>
      </w:r>
      <w:r w:rsidRPr="00816DB0">
        <w:rPr>
          <w:rFonts w:ascii="Times New Roman" w:eastAsia="Arial" w:hAnsi="Times New Roman"/>
          <w:sz w:val="24"/>
          <w:szCs w:val="24"/>
          <w:lang w:eastAsia="ro-RO"/>
        </w:rPr>
        <w:t xml:space="preserve">   </w:t>
      </w:r>
      <w:r w:rsidRPr="00816DB0">
        <w:rPr>
          <w:rFonts w:ascii="Times New Roman" w:eastAsia="Arial" w:hAnsi="Times New Roman"/>
          <w:b/>
          <w:sz w:val="24"/>
          <w:szCs w:val="24"/>
          <w:lang w:eastAsia="ro-RO"/>
        </w:rPr>
        <w:t xml:space="preserve">        </w:t>
      </w:r>
      <w:r w:rsidRPr="00816DB0">
        <w:rPr>
          <w:rFonts w:ascii="Times New Roman" w:hAnsi="Times New Roman"/>
          <w:b/>
          <w:sz w:val="24"/>
          <w:szCs w:val="24"/>
          <w:lang w:eastAsia="ro-RO"/>
        </w:rPr>
        <w:t xml:space="preserve">                                 </w:t>
      </w:r>
      <w:r w:rsidRPr="00816DB0">
        <w:rPr>
          <w:rFonts w:ascii="Times New Roman" w:hAnsi="Times New Roman"/>
          <w:color w:val="000000"/>
          <w:sz w:val="24"/>
          <w:szCs w:val="24"/>
        </w:rPr>
        <w:t xml:space="preserve">privind </w:t>
      </w:r>
      <w:r w:rsidRPr="00816DB0">
        <w:rPr>
          <w:rFonts w:ascii="Times New Roman" w:hAnsi="Times New Roman"/>
          <w:sz w:val="24"/>
          <w:szCs w:val="24"/>
        </w:rPr>
        <w:t xml:space="preserve">  </w:t>
      </w:r>
      <w:r w:rsidRPr="00816DB0">
        <w:rPr>
          <w:rFonts w:ascii="Times New Roman" w:hAnsi="Times New Roman"/>
          <w:color w:val="000000"/>
          <w:sz w:val="24"/>
          <w:szCs w:val="24"/>
        </w:rPr>
        <w:t>recalcularea chiriei şi prelungirea duratei contractelor de închiriere pentru titularii  locuinţelor construite prin ANL  din  comuna Sălard,Nr.725,judetul  Bihor</w:t>
      </w:r>
    </w:p>
    <w:p w:rsidR="00992F06" w:rsidRPr="00816DB0" w:rsidRDefault="00992F06" w:rsidP="00816DB0">
      <w:pPr>
        <w:autoSpaceDE w:val="0"/>
        <w:spacing w:line="240" w:lineRule="auto"/>
        <w:ind w:right="533" w:firstLine="360"/>
        <w:jc w:val="both"/>
        <w:rPr>
          <w:rFonts w:ascii="Times New Roman" w:hAnsi="Times New Roman"/>
          <w:color w:val="000000"/>
          <w:sz w:val="24"/>
          <w:szCs w:val="24"/>
        </w:rPr>
      </w:pPr>
    </w:p>
    <w:p w:rsidR="00992F06" w:rsidRPr="00816DB0" w:rsidRDefault="00992F06" w:rsidP="00816DB0">
      <w:pPr>
        <w:spacing w:line="240" w:lineRule="auto"/>
        <w:ind w:firstLine="720"/>
        <w:rPr>
          <w:rFonts w:ascii="Times New Roman" w:hAnsi="Times New Roman"/>
          <w:sz w:val="24"/>
          <w:szCs w:val="24"/>
        </w:rPr>
      </w:pPr>
      <w:r w:rsidRPr="00816DB0">
        <w:rPr>
          <w:rFonts w:ascii="Times New Roman" w:hAnsi="Times New Roman"/>
          <w:color w:val="000000"/>
          <w:sz w:val="24"/>
          <w:szCs w:val="24"/>
        </w:rPr>
        <w:t xml:space="preserve">Având in vedere Proiectul de hotărâre inițiat de primarul comunei Sălard ,precum si Raportul de specialitate nr.4835 din 21.07.2022, întocmit de Biroul financiar contabil din cadrul aparatului de specialitate al primarului comunei Sălard,privind </w:t>
      </w:r>
      <w:r w:rsidRPr="00816DB0">
        <w:rPr>
          <w:rFonts w:ascii="Times New Roman" w:hAnsi="Times New Roman"/>
          <w:sz w:val="24"/>
          <w:szCs w:val="24"/>
        </w:rPr>
        <w:t xml:space="preserve">  </w:t>
      </w:r>
      <w:r w:rsidRPr="00816DB0">
        <w:rPr>
          <w:rFonts w:ascii="Times New Roman" w:hAnsi="Times New Roman"/>
          <w:color w:val="000000"/>
          <w:sz w:val="24"/>
          <w:szCs w:val="24"/>
        </w:rPr>
        <w:t>recalcularea chiriei şi prelungirea duratei contractelor de închiriere  pentru titularii  locuinţelor construite prin ANL din  comuna Sălard,nr.725</w:t>
      </w:r>
    </w:p>
    <w:p w:rsidR="00992F06" w:rsidRPr="00816DB0" w:rsidRDefault="00992F06" w:rsidP="00816DB0">
      <w:pPr>
        <w:autoSpaceDE w:val="0"/>
        <w:spacing w:line="240" w:lineRule="auto"/>
        <w:ind w:right="533" w:firstLine="360"/>
        <w:jc w:val="both"/>
        <w:rPr>
          <w:rFonts w:ascii="Times New Roman" w:hAnsi="Times New Roman"/>
          <w:color w:val="000000"/>
          <w:sz w:val="24"/>
          <w:szCs w:val="24"/>
        </w:rPr>
      </w:pPr>
      <w:r w:rsidRPr="00816DB0">
        <w:rPr>
          <w:rFonts w:ascii="Times New Roman" w:eastAsia="Arial" w:hAnsi="Times New Roman"/>
          <w:color w:val="000000"/>
          <w:sz w:val="24"/>
          <w:szCs w:val="24"/>
        </w:rPr>
        <w:t xml:space="preserve">     </w:t>
      </w:r>
      <w:r w:rsidRPr="00816DB0">
        <w:rPr>
          <w:rFonts w:ascii="Times New Roman" w:hAnsi="Times New Roman"/>
          <w:color w:val="000000"/>
          <w:sz w:val="24"/>
          <w:szCs w:val="24"/>
        </w:rPr>
        <w:t>Tinând cont de :</w:t>
      </w:r>
    </w:p>
    <w:p w:rsidR="00992F06" w:rsidRPr="00816DB0" w:rsidRDefault="00992F06" w:rsidP="00816DB0">
      <w:pPr>
        <w:autoSpaceDE w:val="0"/>
        <w:spacing w:line="240" w:lineRule="auto"/>
        <w:ind w:right="533"/>
        <w:jc w:val="both"/>
        <w:rPr>
          <w:rFonts w:ascii="Times New Roman" w:hAnsi="Times New Roman"/>
          <w:color w:val="000000"/>
          <w:sz w:val="24"/>
          <w:szCs w:val="24"/>
        </w:rPr>
      </w:pPr>
      <w:r w:rsidRPr="00816DB0">
        <w:rPr>
          <w:rFonts w:ascii="Times New Roman" w:hAnsi="Times New Roman"/>
          <w:sz w:val="24"/>
          <w:szCs w:val="24"/>
          <w:lang w:val="fr-FR"/>
        </w:rPr>
        <w:t>-</w:t>
      </w:r>
      <w:r w:rsidRPr="00816DB0">
        <w:rPr>
          <w:rFonts w:ascii="Times New Roman" w:hAnsi="Times New Roman"/>
          <w:sz w:val="24"/>
          <w:szCs w:val="24"/>
        </w:rPr>
        <w:t xml:space="preserve">avizul consultativ  al Comisiei de specialitate din cadrul Consiliului Local al Comunei Sălard                                                                                                                                           -referatul de aprobare a primarului comunei Sălard,în calitate de initiator al proiectului de hotărâre                           </w:t>
      </w:r>
    </w:p>
    <w:p w:rsidR="00992F06" w:rsidRPr="00816DB0" w:rsidRDefault="00992F06" w:rsidP="00816DB0">
      <w:pPr>
        <w:autoSpaceDE w:val="0"/>
        <w:spacing w:line="240" w:lineRule="auto"/>
        <w:ind w:right="533"/>
        <w:jc w:val="both"/>
        <w:rPr>
          <w:rFonts w:ascii="Times New Roman" w:hAnsi="Times New Roman"/>
          <w:color w:val="000000"/>
          <w:sz w:val="24"/>
          <w:szCs w:val="24"/>
        </w:rPr>
      </w:pPr>
      <w:r w:rsidRPr="00816DB0">
        <w:rPr>
          <w:rFonts w:ascii="Times New Roman" w:hAnsi="Times New Roman"/>
          <w:color w:val="000000"/>
          <w:sz w:val="24"/>
          <w:szCs w:val="24"/>
        </w:rPr>
        <w:t xml:space="preserve">-Hotărârea Consiliului local al comunei Salard  nr.30 din 26 mai 2011  privind aprobarea Regulamentului privind cadrul, modalitatea şi criteriile de analiză şi soluţionare a cererilor de atribuire a locuinţelor pentru tineri construite prin ANL,   </w:t>
      </w:r>
    </w:p>
    <w:p w:rsidR="00992F06" w:rsidRPr="00816DB0" w:rsidRDefault="00992F06" w:rsidP="00816DB0">
      <w:pPr>
        <w:autoSpaceDE w:val="0"/>
        <w:spacing w:line="240" w:lineRule="auto"/>
        <w:ind w:right="533"/>
        <w:jc w:val="both"/>
        <w:rPr>
          <w:rFonts w:ascii="Times New Roman" w:hAnsi="Times New Roman"/>
          <w:kern w:val="2"/>
          <w:sz w:val="24"/>
          <w:szCs w:val="24"/>
        </w:rPr>
      </w:pPr>
      <w:r w:rsidRPr="00816DB0">
        <w:rPr>
          <w:rFonts w:ascii="Times New Roman" w:hAnsi="Times New Roman"/>
          <w:color w:val="000000"/>
          <w:sz w:val="24"/>
          <w:szCs w:val="24"/>
        </w:rPr>
        <w:t>-Hotărârea Consiliului local  al comunei Sălard Nr. 107 din 29.07.2021,privind   recalcularea chiriei şi prelungirea duratei contractelor de închiriere pe  termen  de 1 an   pentru titularii  locuinţelor construite prin ANL  din  comuna Sălard</w:t>
      </w:r>
    </w:p>
    <w:p w:rsidR="00992F06" w:rsidRPr="00816DB0" w:rsidRDefault="00992F06" w:rsidP="00816DB0">
      <w:pPr>
        <w:autoSpaceDE w:val="0"/>
        <w:spacing w:line="240" w:lineRule="auto"/>
        <w:ind w:right="533"/>
        <w:rPr>
          <w:rFonts w:ascii="Times New Roman" w:hAnsi="Times New Roman"/>
          <w:color w:val="000000"/>
          <w:sz w:val="24"/>
          <w:szCs w:val="24"/>
        </w:rPr>
      </w:pPr>
      <w:r w:rsidRPr="00816DB0">
        <w:rPr>
          <w:rFonts w:ascii="Times New Roman" w:eastAsia="Arial" w:hAnsi="Times New Roman"/>
          <w:color w:val="000000"/>
          <w:sz w:val="24"/>
          <w:szCs w:val="24"/>
        </w:rPr>
        <w:t xml:space="preserve">- prevederile   </w:t>
      </w:r>
      <w:r w:rsidRPr="00816DB0">
        <w:rPr>
          <w:rFonts w:ascii="Times New Roman" w:hAnsi="Times New Roman"/>
          <w:color w:val="000000"/>
          <w:sz w:val="24"/>
          <w:szCs w:val="24"/>
        </w:rPr>
        <w:t>Legii  nr.152/1998 privind înfiinţarea ANL</w:t>
      </w:r>
    </w:p>
    <w:p w:rsidR="00992F06" w:rsidRPr="00816DB0" w:rsidRDefault="00992F06" w:rsidP="00816DB0">
      <w:pPr>
        <w:autoSpaceDE w:val="0"/>
        <w:spacing w:line="240" w:lineRule="auto"/>
        <w:ind w:right="533"/>
        <w:rPr>
          <w:rFonts w:ascii="Times New Roman" w:hAnsi="Times New Roman"/>
          <w:color w:val="000000"/>
          <w:sz w:val="24"/>
          <w:szCs w:val="24"/>
        </w:rPr>
      </w:pPr>
      <w:r w:rsidRPr="00816DB0">
        <w:rPr>
          <w:rFonts w:ascii="Times New Roman" w:hAnsi="Times New Roman"/>
          <w:color w:val="000000"/>
          <w:sz w:val="24"/>
          <w:szCs w:val="24"/>
        </w:rPr>
        <w:t>- H.G. nr.962/2001 privind aprobarea Normelor Metodologice de aplicare a Legii nr.152/1998</w:t>
      </w:r>
    </w:p>
    <w:p w:rsidR="00992F06" w:rsidRPr="00816DB0" w:rsidRDefault="00992F06" w:rsidP="00816DB0">
      <w:pPr>
        <w:autoSpaceDE w:val="0"/>
        <w:spacing w:line="240" w:lineRule="auto"/>
        <w:ind w:right="533"/>
        <w:rPr>
          <w:rFonts w:ascii="Times New Roman" w:hAnsi="Times New Roman"/>
          <w:color w:val="000000"/>
          <w:sz w:val="24"/>
          <w:szCs w:val="24"/>
        </w:rPr>
      </w:pPr>
      <w:r w:rsidRPr="00816DB0">
        <w:rPr>
          <w:rFonts w:ascii="Times New Roman" w:hAnsi="Times New Roman"/>
          <w:color w:val="000000"/>
          <w:sz w:val="24"/>
          <w:szCs w:val="24"/>
        </w:rPr>
        <w:t xml:space="preserve">- Legea nr.114/1996 Legea locuintei </w:t>
      </w:r>
    </w:p>
    <w:p w:rsidR="00992F06" w:rsidRPr="00816DB0" w:rsidRDefault="00992F06" w:rsidP="00816DB0">
      <w:pPr>
        <w:autoSpaceDE w:val="0"/>
        <w:spacing w:line="240" w:lineRule="auto"/>
        <w:ind w:right="533"/>
        <w:rPr>
          <w:rStyle w:val="Hyperlink"/>
          <w:rFonts w:ascii="Times New Roman" w:hAnsi="Times New Roman"/>
          <w:sz w:val="24"/>
          <w:szCs w:val="24"/>
          <w:shd w:val="clear" w:color="auto" w:fill="FFFFFF"/>
          <w:lang w:val="en-GB"/>
        </w:rPr>
      </w:pPr>
      <w:r w:rsidRPr="00816DB0">
        <w:rPr>
          <w:rFonts w:ascii="Times New Roman" w:hAnsi="Times New Roman"/>
          <w:color w:val="000000"/>
          <w:sz w:val="24"/>
          <w:szCs w:val="24"/>
        </w:rPr>
        <w:t xml:space="preserve">- </w:t>
      </w:r>
      <w:r w:rsidRPr="00816DB0">
        <w:rPr>
          <w:rFonts w:ascii="Times New Roman" w:hAnsi="Times New Roman"/>
          <w:sz w:val="24"/>
          <w:szCs w:val="24"/>
        </w:rPr>
        <w:t xml:space="preserve">Hotărârea Guvernului Nr.304/ 2017 , </w:t>
      </w:r>
      <w:r w:rsidRPr="00816DB0">
        <w:rPr>
          <w:rFonts w:ascii="Times New Roman" w:hAnsi="Times New Roman"/>
          <w:sz w:val="24"/>
          <w:szCs w:val="24"/>
          <w:shd w:val="clear" w:color="auto" w:fill="FFFFFF"/>
        </w:rPr>
        <w:t xml:space="preserve">privind modificarea şi completarea Normelor metodologice pentru punerea în aplicare a prevederilor </w:t>
      </w:r>
      <w:hyperlink r:id="rId29" w:anchor="_blank" w:history="1">
        <w:r w:rsidRPr="00816DB0">
          <w:rPr>
            <w:rStyle w:val="Hyperlink"/>
            <w:rFonts w:ascii="Times New Roman" w:hAnsi="Times New Roman"/>
            <w:sz w:val="24"/>
            <w:szCs w:val="24"/>
            <w:shd w:val="clear" w:color="auto" w:fill="FFFFFF"/>
          </w:rPr>
          <w:t>Legii nr. 152/1998</w:t>
        </w:r>
      </w:hyperlink>
      <w:r w:rsidRPr="00816DB0">
        <w:rPr>
          <w:rFonts w:ascii="Times New Roman" w:hAnsi="Times New Roman"/>
          <w:sz w:val="24"/>
          <w:szCs w:val="24"/>
          <w:shd w:val="clear" w:color="auto" w:fill="FFFFFF"/>
        </w:rPr>
        <w:t xml:space="preserve"> privind înfiinţarea Agenţiei Naţionale pentru Locuinţe, aprobate prin </w:t>
      </w:r>
      <w:hyperlink r:id="rId30" w:anchor="_blank" w:history="1">
        <w:r w:rsidRPr="00816DB0">
          <w:rPr>
            <w:rStyle w:val="Hyperlink"/>
            <w:rFonts w:ascii="Times New Roman" w:hAnsi="Times New Roman"/>
            <w:sz w:val="24"/>
            <w:szCs w:val="24"/>
            <w:shd w:val="clear" w:color="auto" w:fill="FFFFFF"/>
          </w:rPr>
          <w:t>Hotărârea Guvernului nr. 962/2001</w:t>
        </w:r>
      </w:hyperlink>
      <w:r w:rsidRPr="00816DB0">
        <w:rPr>
          <w:rStyle w:val="Hyperlink"/>
          <w:rFonts w:ascii="Times New Roman" w:hAnsi="Times New Roman"/>
          <w:sz w:val="24"/>
          <w:szCs w:val="24"/>
          <w:shd w:val="clear" w:color="auto" w:fill="FFFFFF"/>
        </w:rPr>
        <w:t xml:space="preserve"> </w:t>
      </w:r>
      <w:r w:rsidRPr="00816DB0">
        <w:rPr>
          <w:rStyle w:val="Hyperlink"/>
          <w:rFonts w:ascii="Times New Roman" w:hAnsi="Times New Roman"/>
          <w:sz w:val="24"/>
          <w:szCs w:val="24"/>
          <w:shd w:val="clear" w:color="auto" w:fill="FFFFFF"/>
          <w:lang w:val="en-GB"/>
        </w:rPr>
        <w:t xml:space="preserve">                                                                                                                                      -prevederile Ordinului  MLPDA  nr.  3519 din 2020,prevederile OUG  Nr.55 din 2021,pentru modificarea </w:t>
      </w:r>
      <w:hyperlink w:history="1">
        <w:r w:rsidRPr="00816DB0">
          <w:rPr>
            <w:rStyle w:val="Hyperlink"/>
            <w:rFonts w:ascii="Times New Roman" w:hAnsi="Times New Roman"/>
            <w:sz w:val="24"/>
            <w:szCs w:val="24"/>
            <w:shd w:val="clear" w:color="auto" w:fill="FFFFFF"/>
            <w:lang w:val="en-GB"/>
          </w:rPr>
          <w:t>Legii nr. 152/1998</w:t>
        </w:r>
      </w:hyperlink>
      <w:r w:rsidRPr="00816DB0">
        <w:rPr>
          <w:rStyle w:val="Hyperlink"/>
          <w:rFonts w:ascii="Times New Roman" w:hAnsi="Times New Roman"/>
          <w:sz w:val="24"/>
          <w:szCs w:val="24"/>
          <w:shd w:val="clear" w:color="auto" w:fill="FFFFFF"/>
          <w:lang w:val="en-GB"/>
        </w:rPr>
        <w:t xml:space="preserve"> privind înfiinţarea Agenţiei Naţionale pentru Locuinţe ,</w:t>
      </w:r>
    </w:p>
    <w:p w:rsidR="00992F06" w:rsidRPr="00816DB0" w:rsidRDefault="00992F06" w:rsidP="00816DB0">
      <w:pPr>
        <w:autoSpaceDE w:val="0"/>
        <w:spacing w:line="240" w:lineRule="auto"/>
        <w:ind w:right="533"/>
        <w:rPr>
          <w:rFonts w:ascii="Times New Roman" w:hAnsi="Times New Roman"/>
          <w:color w:val="000000"/>
          <w:sz w:val="24"/>
          <w:szCs w:val="24"/>
        </w:rPr>
      </w:pPr>
      <w:r w:rsidRPr="00816DB0">
        <w:rPr>
          <w:rStyle w:val="Hyperlink"/>
          <w:rFonts w:ascii="Times New Roman" w:hAnsi="Times New Roman"/>
          <w:color w:val="000000"/>
          <w:sz w:val="24"/>
          <w:szCs w:val="24"/>
          <w:shd w:val="clear" w:color="auto" w:fill="FFFFFF"/>
          <w:lang w:val="en-GB"/>
        </w:rPr>
        <w:t xml:space="preserve">-HG Nr.1174/2021  </w:t>
      </w:r>
      <w:r w:rsidRPr="00816DB0">
        <w:rPr>
          <w:rFonts w:ascii="Times New Roman" w:hAnsi="Times New Roman"/>
          <w:bCs/>
          <w:color w:val="000000"/>
          <w:sz w:val="24"/>
          <w:szCs w:val="24"/>
          <w:shd w:val="clear" w:color="auto" w:fill="FFFFFF"/>
        </w:rPr>
        <w:t>privind modificarea și completarea </w:t>
      </w:r>
      <w:hyperlink r:id="rId31" w:history="1">
        <w:r w:rsidRPr="00816DB0">
          <w:rPr>
            <w:rFonts w:ascii="Times New Roman" w:hAnsi="Times New Roman"/>
            <w:bCs/>
            <w:color w:val="000000"/>
            <w:sz w:val="24"/>
            <w:szCs w:val="24"/>
            <w:bdr w:val="none" w:sz="0" w:space="0" w:color="auto" w:frame="1"/>
            <w:shd w:val="clear" w:color="auto" w:fill="FFFFFF"/>
          </w:rPr>
          <w:t>Normelor metodologice</w:t>
        </w:r>
      </w:hyperlink>
      <w:r w:rsidRPr="00816DB0">
        <w:rPr>
          <w:rFonts w:ascii="Times New Roman" w:hAnsi="Times New Roman"/>
          <w:bCs/>
          <w:color w:val="000000"/>
          <w:sz w:val="24"/>
          <w:szCs w:val="24"/>
          <w:shd w:val="clear" w:color="auto" w:fill="FFFFFF"/>
        </w:rPr>
        <w:t> pentru punerea în aplicare a prevederilor </w:t>
      </w:r>
      <w:hyperlink r:id="rId32" w:history="1">
        <w:r w:rsidRPr="00816DB0">
          <w:rPr>
            <w:rFonts w:ascii="Times New Roman" w:hAnsi="Times New Roman"/>
            <w:bCs/>
            <w:color w:val="000000"/>
            <w:sz w:val="24"/>
            <w:szCs w:val="24"/>
            <w:bdr w:val="none" w:sz="0" w:space="0" w:color="auto" w:frame="1"/>
            <w:shd w:val="clear" w:color="auto" w:fill="FFFFFF"/>
          </w:rPr>
          <w:t>Legii nr. 152/1998</w:t>
        </w:r>
      </w:hyperlink>
      <w:r w:rsidRPr="00816DB0">
        <w:rPr>
          <w:rFonts w:ascii="Times New Roman" w:hAnsi="Times New Roman"/>
          <w:bCs/>
          <w:color w:val="000000"/>
          <w:sz w:val="24"/>
          <w:szCs w:val="24"/>
          <w:shd w:val="clear" w:color="auto" w:fill="FFFFFF"/>
        </w:rPr>
        <w:t> privind înființarea Agenției Naționale pentru Locuințe, aprobate prin </w:t>
      </w:r>
      <w:hyperlink r:id="rId33" w:history="1">
        <w:r w:rsidRPr="00816DB0">
          <w:rPr>
            <w:rFonts w:ascii="Times New Roman" w:hAnsi="Times New Roman"/>
            <w:bCs/>
            <w:color w:val="000000"/>
            <w:sz w:val="24"/>
            <w:szCs w:val="24"/>
            <w:bdr w:val="none" w:sz="0" w:space="0" w:color="auto" w:frame="1"/>
            <w:shd w:val="clear" w:color="auto" w:fill="FFFFFF"/>
          </w:rPr>
          <w:t>Hotărârea Guvernului nr. 962/2001</w:t>
        </w:r>
      </w:hyperlink>
      <w:r w:rsidRPr="00816DB0">
        <w:rPr>
          <w:rFonts w:ascii="Times New Roman" w:hAnsi="Times New Roman"/>
          <w:color w:val="000000"/>
          <w:sz w:val="24"/>
          <w:szCs w:val="24"/>
        </w:rPr>
        <w:t>,</w:t>
      </w:r>
    </w:p>
    <w:p w:rsidR="00992F06" w:rsidRPr="00816DB0" w:rsidRDefault="00992F06" w:rsidP="00816DB0">
      <w:pPr>
        <w:widowControl w:val="0"/>
        <w:shd w:val="clear" w:color="auto" w:fill="FFFFFF"/>
        <w:autoSpaceDE w:val="0"/>
        <w:spacing w:before="122" w:line="240" w:lineRule="auto"/>
        <w:rPr>
          <w:rFonts w:ascii="Times New Roman" w:hAnsi="Times New Roman"/>
          <w:sz w:val="24"/>
          <w:szCs w:val="24"/>
        </w:rPr>
      </w:pPr>
      <w:r w:rsidRPr="00816DB0">
        <w:rPr>
          <w:rFonts w:ascii="Times New Roman" w:eastAsia="Arial" w:hAnsi="Times New Roman"/>
          <w:color w:val="000000"/>
          <w:sz w:val="24"/>
          <w:szCs w:val="24"/>
          <w:shd w:val="clear" w:color="auto" w:fill="FFFFFF"/>
        </w:rPr>
        <w:t>-prevederile Legii nr. 24/2000, privind normele de tehnică legislativă pentru elaborarea actelor normative, republicată, cu modificările şi completările ulterioare</w:t>
      </w:r>
      <w:r w:rsidRPr="00816DB0">
        <w:rPr>
          <w:rFonts w:ascii="Times New Roman" w:eastAsia="Arial" w:hAnsi="Times New Roman"/>
          <w:b/>
          <w:bCs/>
          <w:iCs/>
          <w:color w:val="000000"/>
          <w:sz w:val="24"/>
          <w:szCs w:val="24"/>
          <w:highlight w:val="white"/>
          <w:lang w:eastAsia="zh-CN" w:bidi="ar"/>
        </w:rPr>
        <w:t xml:space="preserve">                           </w:t>
      </w:r>
    </w:p>
    <w:p w:rsidR="00992F06" w:rsidRPr="00816DB0" w:rsidRDefault="00992F06" w:rsidP="00816DB0">
      <w:pPr>
        <w:spacing w:line="240" w:lineRule="auto"/>
        <w:ind w:left="90" w:hanging="180"/>
        <w:rPr>
          <w:rFonts w:ascii="Times New Roman" w:hAnsi="Times New Roman"/>
          <w:sz w:val="24"/>
          <w:szCs w:val="24"/>
        </w:rPr>
      </w:pPr>
      <w:r w:rsidRPr="00816DB0">
        <w:rPr>
          <w:rFonts w:ascii="Times New Roman" w:hAnsi="Times New Roman"/>
          <w:sz w:val="24"/>
          <w:szCs w:val="24"/>
        </w:rPr>
        <w:lastRenderedPageBreak/>
        <w:tab/>
        <w:t xml:space="preserve">         În temeiul   art.  </w:t>
      </w:r>
      <w:r w:rsidRPr="00816DB0">
        <w:rPr>
          <w:rFonts w:ascii="Times New Roman" w:hAnsi="Times New Roman"/>
          <w:bCs/>
          <w:color w:val="000000"/>
          <w:sz w:val="24"/>
          <w:szCs w:val="24"/>
        </w:rPr>
        <w:t>196, alin(1) , lit a)</w:t>
      </w:r>
      <w:r w:rsidRPr="00816DB0">
        <w:rPr>
          <w:rFonts w:ascii="Times New Roman" w:hAnsi="Times New Roman"/>
          <w:sz w:val="24"/>
          <w:szCs w:val="24"/>
        </w:rPr>
        <w:t xml:space="preserve"> din Ordonanța  de urgență a Guvernului nr.57/2019 privind Codul administrativ ,</w:t>
      </w:r>
      <w:r w:rsidRPr="00816DB0">
        <w:rPr>
          <w:rFonts w:ascii="Times New Roman" w:eastAsia="Arial" w:hAnsi="Times New Roman"/>
          <w:bCs/>
          <w:sz w:val="24"/>
          <w:szCs w:val="24"/>
        </w:rPr>
        <w:t xml:space="preserve">cu modificarile si completarile ulterioare,                                                                                                                 </w:t>
      </w:r>
      <w:r w:rsidRPr="00816DB0">
        <w:rPr>
          <w:rFonts w:ascii="Times New Roman" w:eastAsia="Arial" w:hAnsi="Times New Roman"/>
          <w:bCs/>
          <w:color w:val="000000"/>
          <w:sz w:val="24"/>
          <w:szCs w:val="24"/>
        </w:rPr>
        <w:t xml:space="preserve">                                     </w:t>
      </w:r>
      <w:r w:rsidRPr="00816DB0">
        <w:rPr>
          <w:rFonts w:ascii="Times New Roman" w:eastAsia="Arial" w:hAnsi="Times New Roman"/>
          <w:bCs/>
          <w:color w:val="000000"/>
          <w:sz w:val="24"/>
          <w:szCs w:val="24"/>
        </w:rPr>
        <w:tab/>
      </w:r>
      <w:r w:rsidRPr="00816DB0">
        <w:rPr>
          <w:rFonts w:ascii="Times New Roman" w:eastAsia="Arial" w:hAnsi="Times New Roman"/>
          <w:bCs/>
          <w:color w:val="000000"/>
          <w:sz w:val="24"/>
          <w:szCs w:val="24"/>
        </w:rPr>
        <w:tab/>
      </w:r>
      <w:r w:rsidRPr="00816DB0">
        <w:rPr>
          <w:rFonts w:ascii="Times New Roman" w:eastAsia="Arial" w:hAnsi="Times New Roman"/>
          <w:bCs/>
          <w:color w:val="000000"/>
          <w:sz w:val="24"/>
          <w:szCs w:val="24"/>
        </w:rPr>
        <w:tab/>
      </w:r>
      <w:r w:rsidRPr="00816DB0">
        <w:rPr>
          <w:rFonts w:ascii="Times New Roman" w:eastAsia="Arial" w:hAnsi="Times New Roman"/>
          <w:bCs/>
          <w:color w:val="000000"/>
          <w:sz w:val="24"/>
          <w:szCs w:val="24"/>
        </w:rPr>
        <w:tab/>
      </w:r>
      <w:r w:rsidRPr="00816DB0">
        <w:rPr>
          <w:rFonts w:ascii="Times New Roman" w:eastAsia="Arial" w:hAnsi="Times New Roman"/>
          <w:b/>
          <w:bCs/>
          <w:color w:val="000000"/>
          <w:sz w:val="24"/>
          <w:szCs w:val="24"/>
        </w:rPr>
        <w:t xml:space="preserve">CONSILIUL LOCAL AL COMUNEI SĂLARD </w:t>
      </w:r>
      <w:r w:rsidRPr="00816DB0">
        <w:rPr>
          <w:rFonts w:ascii="Times New Roman" w:eastAsia="Arial" w:hAnsi="Times New Roman"/>
          <w:b/>
          <w:bCs/>
          <w:iCs/>
          <w:color w:val="000000"/>
          <w:sz w:val="24"/>
          <w:szCs w:val="24"/>
        </w:rPr>
        <w:t xml:space="preserve">                                                       </w:t>
      </w:r>
      <w:r w:rsidR="00816DB0" w:rsidRPr="00816DB0">
        <w:rPr>
          <w:rFonts w:ascii="Times New Roman" w:eastAsia="Arial" w:hAnsi="Times New Roman"/>
          <w:b/>
          <w:bCs/>
          <w:iCs/>
          <w:color w:val="000000"/>
          <w:sz w:val="24"/>
          <w:szCs w:val="24"/>
        </w:rPr>
        <w:t xml:space="preserve">                  </w:t>
      </w:r>
      <w:r w:rsidR="00816DB0" w:rsidRPr="00816DB0">
        <w:rPr>
          <w:rFonts w:ascii="Times New Roman" w:eastAsia="Arial" w:hAnsi="Times New Roman"/>
          <w:b/>
          <w:bCs/>
          <w:iCs/>
          <w:color w:val="000000"/>
          <w:sz w:val="24"/>
          <w:szCs w:val="24"/>
        </w:rPr>
        <w:tab/>
        <w:t xml:space="preserve"> </w:t>
      </w:r>
      <w:r w:rsidR="00816DB0" w:rsidRPr="00816DB0">
        <w:rPr>
          <w:rFonts w:ascii="Times New Roman" w:eastAsia="Arial" w:hAnsi="Times New Roman"/>
          <w:b/>
          <w:bCs/>
          <w:iCs/>
          <w:color w:val="000000"/>
          <w:sz w:val="24"/>
          <w:szCs w:val="24"/>
        </w:rPr>
        <w:tab/>
      </w:r>
      <w:r w:rsidR="00816DB0" w:rsidRPr="00816DB0">
        <w:rPr>
          <w:rFonts w:ascii="Times New Roman" w:eastAsia="Arial" w:hAnsi="Times New Roman"/>
          <w:b/>
          <w:bCs/>
          <w:iCs/>
          <w:color w:val="000000"/>
          <w:sz w:val="24"/>
          <w:szCs w:val="24"/>
        </w:rPr>
        <w:tab/>
      </w:r>
      <w:r w:rsidR="00816DB0" w:rsidRPr="00816DB0">
        <w:rPr>
          <w:rFonts w:ascii="Times New Roman" w:eastAsia="Arial" w:hAnsi="Times New Roman"/>
          <w:b/>
          <w:bCs/>
          <w:iCs/>
          <w:color w:val="000000"/>
          <w:sz w:val="24"/>
          <w:szCs w:val="24"/>
        </w:rPr>
        <w:tab/>
      </w:r>
      <w:r w:rsidR="00816DB0" w:rsidRPr="00816DB0">
        <w:rPr>
          <w:rFonts w:ascii="Times New Roman" w:eastAsia="Arial" w:hAnsi="Times New Roman"/>
          <w:b/>
          <w:bCs/>
          <w:iCs/>
          <w:color w:val="000000"/>
          <w:sz w:val="24"/>
          <w:szCs w:val="24"/>
        </w:rPr>
        <w:tab/>
        <w:t xml:space="preserve"> HOTARA</w:t>
      </w:r>
      <w:r w:rsidRPr="00816DB0">
        <w:rPr>
          <w:rFonts w:ascii="Times New Roman" w:eastAsia="Arial" w:hAnsi="Times New Roman"/>
          <w:b/>
          <w:bCs/>
          <w:iCs/>
          <w:color w:val="000000"/>
          <w:sz w:val="24"/>
          <w:szCs w:val="24"/>
        </w:rPr>
        <w:t xml:space="preserve">STE : </w:t>
      </w:r>
      <w:r w:rsidRPr="00816DB0">
        <w:rPr>
          <w:rFonts w:ascii="Times New Roman" w:hAnsi="Times New Roman"/>
          <w:bCs/>
          <w:sz w:val="24"/>
          <w:szCs w:val="24"/>
        </w:rPr>
        <w:t xml:space="preserve">  </w:t>
      </w:r>
      <w:r w:rsidRPr="00816DB0">
        <w:rPr>
          <w:rFonts w:ascii="Times New Roman" w:hAnsi="Times New Roman"/>
          <w:b/>
          <w:bCs/>
          <w:sz w:val="24"/>
          <w:szCs w:val="24"/>
        </w:rPr>
        <w:tab/>
      </w:r>
    </w:p>
    <w:p w:rsidR="00992F06" w:rsidRPr="00816DB0" w:rsidRDefault="00992F06" w:rsidP="00816DB0">
      <w:pPr>
        <w:spacing w:line="240" w:lineRule="auto"/>
        <w:ind w:left="462"/>
        <w:rPr>
          <w:rFonts w:ascii="Times New Roman" w:hAnsi="Times New Roman"/>
          <w:sz w:val="24"/>
          <w:szCs w:val="24"/>
        </w:rPr>
      </w:pPr>
      <w:r w:rsidRPr="00816DB0">
        <w:rPr>
          <w:rFonts w:ascii="Times New Roman" w:hAnsi="Times New Roman"/>
          <w:b/>
          <w:sz w:val="24"/>
          <w:szCs w:val="24"/>
        </w:rPr>
        <w:t>Art.1.</w:t>
      </w:r>
      <w:r w:rsidRPr="00816DB0">
        <w:rPr>
          <w:rFonts w:ascii="Times New Roman" w:hAnsi="Times New Roman"/>
          <w:sz w:val="24"/>
          <w:szCs w:val="24"/>
        </w:rPr>
        <w:t xml:space="preserve">Se aprobă renunțarea la locuința ANL  conform anexei nr.1 la prezenta hotărâre.                                                       </w:t>
      </w:r>
      <w:r w:rsidRPr="00816DB0">
        <w:rPr>
          <w:rFonts w:ascii="Times New Roman" w:hAnsi="Times New Roman"/>
          <w:b/>
          <w:sz w:val="24"/>
          <w:szCs w:val="24"/>
        </w:rPr>
        <w:t>Art.2</w:t>
      </w:r>
      <w:r w:rsidRPr="00816DB0">
        <w:rPr>
          <w:rFonts w:ascii="Times New Roman" w:hAnsi="Times New Roman"/>
          <w:sz w:val="24"/>
          <w:szCs w:val="24"/>
        </w:rPr>
        <w:t>.Se aprobă repartizarea locuinței ANL  conform anexei nr.2 la prezenta hotărâre si încheierea contractului de închiriere  .</w:t>
      </w:r>
    </w:p>
    <w:p w:rsidR="00992F06" w:rsidRPr="00816DB0" w:rsidRDefault="00992F06" w:rsidP="00816DB0">
      <w:pPr>
        <w:spacing w:line="240" w:lineRule="auto"/>
        <w:ind w:left="90"/>
        <w:rPr>
          <w:rFonts w:ascii="Times New Roman" w:hAnsi="Times New Roman"/>
          <w:sz w:val="24"/>
          <w:szCs w:val="24"/>
        </w:rPr>
      </w:pPr>
      <w:r w:rsidRPr="00816DB0">
        <w:rPr>
          <w:rFonts w:ascii="Times New Roman" w:hAnsi="Times New Roman"/>
          <w:sz w:val="24"/>
          <w:szCs w:val="24"/>
        </w:rPr>
        <w:t xml:space="preserve">       </w:t>
      </w:r>
      <w:r w:rsidRPr="00816DB0">
        <w:rPr>
          <w:rFonts w:ascii="Times New Roman" w:hAnsi="Times New Roman"/>
          <w:b/>
          <w:bCs/>
          <w:color w:val="000000"/>
          <w:sz w:val="24"/>
          <w:szCs w:val="24"/>
        </w:rPr>
        <w:t>Art.3.</w:t>
      </w:r>
      <w:r w:rsidRPr="00816DB0">
        <w:rPr>
          <w:rFonts w:ascii="Times New Roman" w:hAnsi="Times New Roman"/>
          <w:color w:val="000000"/>
          <w:sz w:val="24"/>
          <w:szCs w:val="24"/>
        </w:rPr>
        <w:t>Se aprobă  prelungirea contractelor de închiriere pe termen de 1 an începând cu data de 01.08.20</w:t>
      </w:r>
      <w:r w:rsidRPr="00816DB0">
        <w:rPr>
          <w:rFonts w:ascii="Times New Roman" w:hAnsi="Times New Roman"/>
          <w:color w:val="000000"/>
          <w:sz w:val="24"/>
          <w:szCs w:val="24"/>
          <w:lang w:val="en-GB"/>
        </w:rPr>
        <w:t>22</w:t>
      </w:r>
      <w:r w:rsidRPr="00816DB0">
        <w:rPr>
          <w:rFonts w:ascii="Times New Roman" w:hAnsi="Times New Roman"/>
          <w:color w:val="000000"/>
          <w:sz w:val="24"/>
          <w:szCs w:val="24"/>
        </w:rPr>
        <w:t xml:space="preserve"> si până la 31.07.20</w:t>
      </w:r>
      <w:r w:rsidRPr="00816DB0">
        <w:rPr>
          <w:rFonts w:ascii="Times New Roman" w:hAnsi="Times New Roman"/>
          <w:color w:val="000000"/>
          <w:sz w:val="24"/>
          <w:szCs w:val="24"/>
          <w:lang w:val="en-GB"/>
        </w:rPr>
        <w:t>23</w:t>
      </w:r>
      <w:r w:rsidRPr="00816DB0">
        <w:rPr>
          <w:rFonts w:ascii="Times New Roman" w:hAnsi="Times New Roman"/>
          <w:color w:val="000000"/>
          <w:sz w:val="24"/>
          <w:szCs w:val="24"/>
        </w:rPr>
        <w:t xml:space="preserve">  pentru locuinţele situate in comuna Sălard,sat Sălard,nr.725, Scara A,B,C,titularilor prevăzuţi în anexa nr.3 la prezenta hotărâre . </w:t>
      </w:r>
    </w:p>
    <w:p w:rsidR="00992F06" w:rsidRPr="00816DB0" w:rsidRDefault="00992F06" w:rsidP="00816DB0">
      <w:pPr>
        <w:spacing w:line="240" w:lineRule="auto"/>
        <w:ind w:firstLine="720"/>
        <w:rPr>
          <w:rFonts w:ascii="Times New Roman" w:hAnsi="Times New Roman"/>
          <w:sz w:val="24"/>
          <w:szCs w:val="24"/>
        </w:rPr>
      </w:pPr>
      <w:r w:rsidRPr="00816DB0">
        <w:rPr>
          <w:rFonts w:ascii="Times New Roman" w:hAnsi="Times New Roman"/>
          <w:b/>
          <w:bCs/>
          <w:color w:val="000000"/>
          <w:sz w:val="24"/>
          <w:szCs w:val="24"/>
        </w:rPr>
        <w:t>Art.4.</w:t>
      </w:r>
      <w:r w:rsidRPr="00816DB0">
        <w:rPr>
          <w:rFonts w:ascii="Times New Roman" w:hAnsi="Times New Roman"/>
          <w:color w:val="000000"/>
          <w:sz w:val="24"/>
          <w:szCs w:val="24"/>
        </w:rPr>
        <w:t xml:space="preserve">. Recalcularea chiriei  se va face atât pentru tinerii care nu au împlinit vârsta de 35 de ani cât şi pentru cei  cu vârsta peste 35 de ani. </w:t>
      </w:r>
    </w:p>
    <w:p w:rsidR="00992F06" w:rsidRPr="00816DB0" w:rsidRDefault="00992F06" w:rsidP="00816DB0">
      <w:pPr>
        <w:spacing w:line="240" w:lineRule="auto"/>
        <w:ind w:firstLine="720"/>
        <w:rPr>
          <w:rFonts w:ascii="Times New Roman" w:hAnsi="Times New Roman"/>
          <w:sz w:val="24"/>
          <w:szCs w:val="24"/>
        </w:rPr>
      </w:pPr>
      <w:r w:rsidRPr="00816DB0">
        <w:rPr>
          <w:rFonts w:ascii="Times New Roman" w:hAnsi="Times New Roman"/>
          <w:b/>
          <w:bCs/>
          <w:color w:val="000000"/>
          <w:sz w:val="24"/>
          <w:szCs w:val="24"/>
        </w:rPr>
        <w:t>Art.5</w:t>
      </w:r>
      <w:r w:rsidRPr="00816DB0">
        <w:rPr>
          <w:rFonts w:ascii="Times New Roman" w:hAnsi="Times New Roman"/>
          <w:color w:val="000000"/>
          <w:sz w:val="24"/>
          <w:szCs w:val="24"/>
        </w:rPr>
        <w:t>.Prelungirea contractului de închiriere se va face prin act adiţional la contractul de închiriere.</w:t>
      </w:r>
    </w:p>
    <w:p w:rsidR="00992F06" w:rsidRPr="00816DB0" w:rsidRDefault="00992F06" w:rsidP="00816DB0">
      <w:pPr>
        <w:spacing w:line="240" w:lineRule="auto"/>
        <w:ind w:firstLine="720"/>
        <w:rPr>
          <w:rFonts w:ascii="Times New Roman" w:hAnsi="Times New Roman"/>
          <w:color w:val="000000"/>
          <w:sz w:val="24"/>
          <w:szCs w:val="24"/>
        </w:rPr>
      </w:pPr>
      <w:r w:rsidRPr="00816DB0">
        <w:rPr>
          <w:rFonts w:ascii="Times New Roman" w:hAnsi="Times New Roman"/>
          <w:b/>
          <w:bCs/>
          <w:color w:val="000000"/>
          <w:sz w:val="24"/>
          <w:szCs w:val="24"/>
        </w:rPr>
        <w:t>Art.6</w:t>
      </w:r>
      <w:r w:rsidRPr="00816DB0">
        <w:rPr>
          <w:rFonts w:ascii="Times New Roman" w:hAnsi="Times New Roman"/>
          <w:color w:val="000000"/>
          <w:sz w:val="24"/>
          <w:szCs w:val="24"/>
        </w:rPr>
        <w:t>.Se împuterniceşte dl.primar  Miklos Nagy  să încheie contractul de închiriere si  actul  adiţional care au ca obiect prelungirea duratei contractelor de închiriere a locuinţelor ANL  .</w:t>
      </w:r>
    </w:p>
    <w:p w:rsidR="00992F06" w:rsidRPr="00816DB0" w:rsidRDefault="00992F06" w:rsidP="00816DB0">
      <w:pPr>
        <w:pStyle w:val="Standard"/>
        <w:autoSpaceDE w:val="0"/>
        <w:ind w:right="533" w:firstLine="720"/>
        <w:jc w:val="both"/>
        <w:rPr>
          <w:rFonts w:ascii="Times New Roman" w:hAnsi="Times New Roman" w:cs="Times New Roman"/>
          <w:color w:val="000000"/>
        </w:rPr>
      </w:pPr>
      <w:r w:rsidRPr="00816DB0">
        <w:rPr>
          <w:rFonts w:ascii="Times New Roman" w:hAnsi="Times New Roman" w:cs="Times New Roman"/>
          <w:b/>
          <w:bCs/>
          <w:color w:val="000000"/>
        </w:rPr>
        <w:t>Art.7</w:t>
      </w:r>
      <w:r w:rsidRPr="00816DB0">
        <w:rPr>
          <w:rFonts w:ascii="Times New Roman" w:hAnsi="Times New Roman" w:cs="Times New Roman"/>
          <w:color w:val="000000"/>
        </w:rPr>
        <w:t>. Cu ducerea la îndeplinire a prezentei hotârâri se încredințează primarul comunei Salard si Biroul financiar contabil,impozite si taxe ,achizitii publice .</w:t>
      </w:r>
    </w:p>
    <w:p w:rsidR="00992F06" w:rsidRPr="00816DB0" w:rsidRDefault="00992F06" w:rsidP="00816DB0">
      <w:pPr>
        <w:pStyle w:val="Standard"/>
        <w:autoSpaceDE w:val="0"/>
        <w:ind w:right="533" w:firstLine="720"/>
        <w:jc w:val="both"/>
        <w:rPr>
          <w:rFonts w:ascii="Times New Roman" w:hAnsi="Times New Roman" w:cs="Times New Roman"/>
        </w:rPr>
      </w:pPr>
      <w:r w:rsidRPr="00816DB0">
        <w:rPr>
          <w:rFonts w:ascii="Times New Roman" w:hAnsi="Times New Roman" w:cs="Times New Roman"/>
          <w:b/>
          <w:bCs/>
          <w:color w:val="000000"/>
        </w:rPr>
        <w:t xml:space="preserve"> Art.8</w:t>
      </w:r>
      <w:r w:rsidRPr="00816DB0">
        <w:rPr>
          <w:rFonts w:ascii="Times New Roman" w:hAnsi="Times New Roman" w:cs="Times New Roman"/>
          <w:color w:val="000000"/>
        </w:rPr>
        <w:t>. Prezenta hotărâre  se  comunică prin grija secretarului general cu:</w:t>
      </w:r>
    </w:p>
    <w:p w:rsidR="00992F06" w:rsidRPr="00816DB0" w:rsidRDefault="00992F06" w:rsidP="00816DB0">
      <w:pPr>
        <w:pStyle w:val="Standard"/>
        <w:autoSpaceDE w:val="0"/>
        <w:ind w:right="533" w:firstLine="720"/>
        <w:jc w:val="both"/>
        <w:rPr>
          <w:rFonts w:ascii="Times New Roman" w:hAnsi="Times New Roman" w:cs="Times New Roman"/>
          <w:color w:val="000000"/>
        </w:rPr>
      </w:pPr>
      <w:r w:rsidRPr="00816DB0">
        <w:rPr>
          <w:rFonts w:ascii="Times New Roman" w:hAnsi="Times New Roman" w:cs="Times New Roman"/>
          <w:color w:val="000000"/>
        </w:rPr>
        <w:t>- Instituţia Prefectului- Judetul Bihor</w:t>
      </w:r>
    </w:p>
    <w:p w:rsidR="00992F06" w:rsidRPr="00816DB0" w:rsidRDefault="00992F06" w:rsidP="00816DB0">
      <w:pPr>
        <w:pStyle w:val="Standard"/>
        <w:autoSpaceDE w:val="0"/>
        <w:ind w:right="533" w:firstLine="720"/>
        <w:jc w:val="both"/>
        <w:rPr>
          <w:rFonts w:ascii="Times New Roman" w:hAnsi="Times New Roman" w:cs="Times New Roman"/>
          <w:color w:val="000000"/>
        </w:rPr>
      </w:pPr>
      <w:r w:rsidRPr="00816DB0">
        <w:rPr>
          <w:rFonts w:ascii="Times New Roman" w:hAnsi="Times New Roman" w:cs="Times New Roman"/>
          <w:color w:val="000000"/>
        </w:rPr>
        <w:t>- Primarul comunei Salard</w:t>
      </w:r>
    </w:p>
    <w:p w:rsidR="00992F06" w:rsidRPr="00816DB0" w:rsidRDefault="00992F06" w:rsidP="00816DB0">
      <w:pPr>
        <w:pStyle w:val="Standard"/>
        <w:autoSpaceDE w:val="0"/>
        <w:ind w:right="533" w:firstLine="720"/>
        <w:jc w:val="both"/>
        <w:rPr>
          <w:rFonts w:ascii="Times New Roman" w:hAnsi="Times New Roman" w:cs="Times New Roman"/>
          <w:color w:val="000000"/>
        </w:rPr>
      </w:pPr>
      <w:r w:rsidRPr="00816DB0">
        <w:rPr>
          <w:rFonts w:ascii="Times New Roman" w:hAnsi="Times New Roman" w:cs="Times New Roman"/>
          <w:color w:val="000000"/>
        </w:rPr>
        <w:t>- Biroul financiar contabil,impozite și taxe,achizitii publice</w:t>
      </w:r>
    </w:p>
    <w:p w:rsidR="00992F06" w:rsidRPr="00816DB0" w:rsidRDefault="00992F06" w:rsidP="00816DB0">
      <w:pPr>
        <w:pStyle w:val="Standard"/>
        <w:autoSpaceDE w:val="0"/>
        <w:ind w:right="533" w:firstLine="720"/>
        <w:jc w:val="both"/>
        <w:rPr>
          <w:rFonts w:ascii="Times New Roman" w:hAnsi="Times New Roman" w:cs="Times New Roman"/>
          <w:color w:val="000000"/>
        </w:rPr>
      </w:pPr>
      <w:r w:rsidRPr="00816DB0">
        <w:rPr>
          <w:rFonts w:ascii="Times New Roman" w:hAnsi="Times New Roman" w:cs="Times New Roman"/>
          <w:color w:val="000000"/>
        </w:rPr>
        <w:t>- Persoanele nominalizate  în anexă</w:t>
      </w:r>
    </w:p>
    <w:p w:rsidR="00992F06" w:rsidRDefault="00992F06" w:rsidP="00992F06">
      <w:pPr>
        <w:pStyle w:val="Standard"/>
        <w:autoSpaceDE w:val="0"/>
        <w:spacing w:line="276" w:lineRule="auto"/>
        <w:ind w:right="533" w:firstLine="720"/>
        <w:jc w:val="both"/>
        <w:rPr>
          <w:rFonts w:ascii="Times New Roman" w:hAnsi="Times New Roman" w:cs="Times New Roman"/>
          <w:color w:val="000000"/>
        </w:rPr>
      </w:pPr>
    </w:p>
    <w:p w:rsidR="00992F06" w:rsidRPr="00E06665" w:rsidRDefault="00992F06" w:rsidP="00992F06">
      <w:pPr>
        <w:pStyle w:val="Standard"/>
        <w:autoSpaceDE w:val="0"/>
        <w:spacing w:line="276" w:lineRule="auto"/>
        <w:ind w:right="533" w:firstLine="720"/>
        <w:jc w:val="both"/>
        <w:rPr>
          <w:rFonts w:ascii="Times New Roman" w:hAnsi="Times New Roman" w:cs="Times New Roman"/>
          <w:color w:val="000000"/>
        </w:rPr>
      </w:pPr>
    </w:p>
    <w:p w:rsidR="00992F06" w:rsidRDefault="00992F06" w:rsidP="00992F06">
      <w:pPr>
        <w:pStyle w:val="Standard"/>
        <w:autoSpaceDE w:val="0"/>
        <w:spacing w:line="276" w:lineRule="auto"/>
        <w:ind w:right="533" w:firstLine="720"/>
        <w:jc w:val="both"/>
        <w:rPr>
          <w:rFonts w:ascii="Arial" w:hAnsi="Arial"/>
          <w:color w:val="000000"/>
        </w:rPr>
      </w:pPr>
    </w:p>
    <w:p w:rsidR="00992F06" w:rsidRDefault="00992F06" w:rsidP="00992F06">
      <w:pPr>
        <w:pStyle w:val="Standard"/>
        <w:ind w:left="1440" w:right="-634"/>
        <w:rPr>
          <w:rFonts w:ascii="Arial" w:hAnsi="Arial"/>
          <w:color w:val="000000"/>
        </w:rPr>
      </w:pPr>
    </w:p>
    <w:p w:rsidR="00992F06" w:rsidRDefault="00992F06" w:rsidP="00992F06">
      <w:pPr>
        <w:pStyle w:val="Standard"/>
        <w:rPr>
          <w:rFonts w:hint="eastAsia"/>
        </w:rPr>
      </w:pPr>
      <w:r>
        <w:rPr>
          <w:rFonts w:ascii="Arial" w:eastAsia="Arial" w:hAnsi="Arial"/>
          <w:b/>
          <w:bCs/>
          <w:lang w:val="ro-RO"/>
        </w:rPr>
        <w:tab/>
        <w:t xml:space="preserve"> PREŞEDINTE DE ŞEDINŢĂ,</w:t>
      </w:r>
      <w:r>
        <w:rPr>
          <w:rFonts w:ascii="Arial" w:eastAsia="Arial" w:hAnsi="Arial"/>
          <w:b/>
          <w:bCs/>
          <w:lang w:val="ro-RO"/>
        </w:rPr>
        <w:tab/>
        <w:t xml:space="preserve">                                                                                                                 </w:t>
      </w:r>
      <w:r>
        <w:rPr>
          <w:rFonts w:ascii="Arial" w:eastAsia="Arial" w:hAnsi="Arial"/>
          <w:b/>
          <w:bCs/>
          <w:lang w:val="ro-RO"/>
        </w:rPr>
        <w:tab/>
        <w:t xml:space="preserve">            PETRU COTUNA </w:t>
      </w:r>
      <w:r>
        <w:rPr>
          <w:rFonts w:ascii="Arial" w:eastAsia="Arial" w:hAnsi="Arial"/>
          <w:b/>
          <w:bCs/>
          <w:lang w:val="ro-RO"/>
        </w:rPr>
        <w:tab/>
      </w:r>
      <w:r>
        <w:rPr>
          <w:rFonts w:ascii="Arial" w:hAnsi="Arial"/>
          <w:b/>
          <w:bCs/>
          <w:lang w:val="ro-RO"/>
        </w:rPr>
        <w:t xml:space="preserve">                               </w:t>
      </w:r>
      <w:r>
        <w:rPr>
          <w:rFonts w:ascii="Arial" w:hAnsi="Arial"/>
          <w:b/>
          <w:bCs/>
          <w:lang w:val="ro-RO"/>
        </w:rPr>
        <w:t xml:space="preserve">      </w:t>
      </w:r>
      <w:r>
        <w:rPr>
          <w:rFonts w:ascii="Arial" w:hAnsi="Arial"/>
          <w:b/>
          <w:bCs/>
          <w:lang w:val="ro-RO"/>
        </w:rPr>
        <w:t>CONTRASEMNEAZĂ,</w:t>
      </w:r>
      <w:r>
        <w:rPr>
          <w:rFonts w:ascii="Arial" w:hAnsi="Arial"/>
          <w:b/>
          <w:bCs/>
          <w:lang w:val="ro-RO"/>
        </w:rPr>
        <w:tab/>
      </w:r>
      <w:r>
        <w:rPr>
          <w:rFonts w:ascii="Arial" w:hAnsi="Arial"/>
          <w:b/>
          <w:bCs/>
          <w:lang w:val="ro-RO"/>
        </w:rPr>
        <w:tab/>
      </w:r>
      <w:r>
        <w:rPr>
          <w:rFonts w:ascii="Arial" w:hAnsi="Arial"/>
          <w:b/>
          <w:bCs/>
          <w:lang w:val="ro-RO"/>
        </w:rPr>
        <w:tab/>
        <w:t xml:space="preserve">               </w:t>
      </w:r>
      <w:r>
        <w:rPr>
          <w:rFonts w:ascii="Arial" w:hAnsi="Arial"/>
          <w:b/>
          <w:bCs/>
          <w:lang w:val="ro-RO"/>
        </w:rPr>
        <w:tab/>
      </w:r>
      <w:r>
        <w:rPr>
          <w:rFonts w:ascii="Arial" w:hAnsi="Arial"/>
          <w:b/>
          <w:bCs/>
          <w:lang w:val="ro-RO"/>
        </w:rPr>
        <w:tab/>
      </w:r>
      <w:r>
        <w:rPr>
          <w:rFonts w:ascii="Arial" w:hAnsi="Arial"/>
          <w:b/>
          <w:bCs/>
          <w:lang w:val="ro-RO"/>
        </w:rPr>
        <w:tab/>
        <w:t xml:space="preserve">                     </w:t>
      </w:r>
      <w:r>
        <w:rPr>
          <w:rFonts w:ascii="Arial" w:hAnsi="Arial"/>
          <w:b/>
          <w:bCs/>
          <w:lang w:val="ro-RO"/>
        </w:rPr>
        <w:tab/>
        <w:t xml:space="preserve">               SECRETAR GENERAL UAT</w:t>
      </w:r>
      <w:r>
        <w:rPr>
          <w:rFonts w:ascii="Arial" w:hAnsi="Arial"/>
          <w:b/>
          <w:bCs/>
          <w:lang w:val="ro-RO"/>
        </w:rPr>
        <w:tab/>
      </w:r>
      <w:r>
        <w:rPr>
          <w:rFonts w:ascii="Arial" w:hAnsi="Arial"/>
          <w:b/>
          <w:bCs/>
          <w:lang w:val="ro-RO"/>
        </w:rPr>
        <w:tab/>
      </w:r>
      <w:r>
        <w:rPr>
          <w:rFonts w:ascii="Arial" w:hAnsi="Arial"/>
          <w:b/>
          <w:bCs/>
          <w:lang w:val="ro-RO"/>
        </w:rPr>
        <w:tab/>
      </w:r>
      <w:r>
        <w:rPr>
          <w:rFonts w:ascii="Arial" w:hAnsi="Arial"/>
          <w:b/>
          <w:bCs/>
          <w:lang w:val="ro-RO"/>
        </w:rPr>
        <w:tab/>
      </w:r>
      <w:r>
        <w:rPr>
          <w:rFonts w:ascii="Arial" w:hAnsi="Arial"/>
          <w:b/>
          <w:bCs/>
          <w:lang w:val="ro-RO"/>
        </w:rPr>
        <w:tab/>
        <w:t xml:space="preserve">                  </w:t>
      </w:r>
      <w:r>
        <w:rPr>
          <w:rFonts w:ascii="Arial" w:hAnsi="Arial"/>
          <w:b/>
          <w:bCs/>
          <w:lang w:val="ro-RO"/>
        </w:rPr>
        <w:tab/>
      </w:r>
      <w:r>
        <w:rPr>
          <w:rFonts w:ascii="Arial" w:hAnsi="Arial"/>
          <w:b/>
          <w:bCs/>
          <w:lang w:val="ro-RO"/>
        </w:rPr>
        <w:tab/>
      </w:r>
      <w:r>
        <w:rPr>
          <w:rFonts w:ascii="Arial" w:hAnsi="Arial"/>
          <w:b/>
          <w:bCs/>
          <w:lang w:val="ro-RO"/>
        </w:rPr>
        <w:tab/>
        <w:t xml:space="preserve"> ADRIANA GABRIELA DAMIAN </w:t>
      </w:r>
    </w:p>
    <w:p w:rsidR="00992F06" w:rsidRDefault="00992F06" w:rsidP="00992F06">
      <w:pPr>
        <w:pStyle w:val="Standard"/>
        <w:rPr>
          <w:rFonts w:hint="eastAsia"/>
        </w:rPr>
      </w:pPr>
    </w:p>
    <w:p w:rsidR="00992F06" w:rsidRDefault="00992F06" w:rsidP="00992F06">
      <w:pPr>
        <w:pStyle w:val="Standard"/>
        <w:rPr>
          <w:rFonts w:hint="eastAsia"/>
        </w:rPr>
      </w:pPr>
    </w:p>
    <w:p w:rsidR="00992F06" w:rsidRDefault="00992F06" w:rsidP="00992F06">
      <w:pPr>
        <w:pStyle w:val="Standard"/>
        <w:rPr>
          <w:rFonts w:hint="eastAsia"/>
        </w:rPr>
      </w:pPr>
    </w:p>
    <w:p w:rsidR="00992F06" w:rsidRDefault="00992F06" w:rsidP="00992F06">
      <w:pPr>
        <w:pStyle w:val="Standard"/>
        <w:rPr>
          <w:rFonts w:hint="eastAsia"/>
        </w:rPr>
      </w:pPr>
    </w:p>
    <w:p w:rsidR="00992F06" w:rsidRDefault="00992F06" w:rsidP="00992F06">
      <w:pPr>
        <w:pStyle w:val="Standard"/>
        <w:rPr>
          <w:rFonts w:hint="eastAsia"/>
        </w:rPr>
      </w:pPr>
    </w:p>
    <w:p w:rsidR="00992F06" w:rsidRDefault="00992F06" w:rsidP="00992F06">
      <w:pPr>
        <w:pStyle w:val="Standard"/>
        <w:rPr>
          <w:rFonts w:hint="eastAsia"/>
        </w:rPr>
      </w:pPr>
    </w:p>
    <w:p w:rsidR="00992F06" w:rsidRDefault="00992F06" w:rsidP="00992F06">
      <w:pPr>
        <w:pStyle w:val="Standard"/>
      </w:pPr>
    </w:p>
    <w:p w:rsidR="00992F06" w:rsidRDefault="00992F06" w:rsidP="00992F06">
      <w:pPr>
        <w:pStyle w:val="Standard"/>
        <w:rPr>
          <w:rFonts w:hint="eastAsia"/>
        </w:rPr>
      </w:pPr>
    </w:p>
    <w:p w:rsidR="00992F06" w:rsidRDefault="00992F06" w:rsidP="00992F06">
      <w:pPr>
        <w:pStyle w:val="Standard"/>
        <w:rPr>
          <w:rFonts w:hint="eastAsia"/>
        </w:rPr>
      </w:pPr>
    </w:p>
    <w:p w:rsidR="00992F06" w:rsidRDefault="00992F06" w:rsidP="00992F06">
      <w:pPr>
        <w:pStyle w:val="Standard"/>
        <w:rPr>
          <w:rFonts w:hint="eastAsia"/>
        </w:rPr>
      </w:pPr>
    </w:p>
    <w:p w:rsidR="00992F06" w:rsidRDefault="00992F06" w:rsidP="00992F06">
      <w:pPr>
        <w:pStyle w:val="Standard"/>
        <w:rPr>
          <w:rFonts w:ascii="Arial" w:hAnsi="Arial"/>
          <w:b/>
          <w:bCs/>
          <w:lang w:val="ro-RO"/>
        </w:rPr>
      </w:pPr>
    </w:p>
    <w:p w:rsidR="00992F06" w:rsidRDefault="00992F06" w:rsidP="00992F06">
      <w:pPr>
        <w:pStyle w:val="Standard"/>
        <w:tabs>
          <w:tab w:val="left" w:pos="0"/>
        </w:tabs>
        <w:ind w:right="631"/>
        <w:rPr>
          <w:rFonts w:ascii="Arial" w:eastAsia="Arial" w:hAnsi="Arial"/>
          <w:b/>
          <w:bCs/>
          <w:iCs/>
          <w:color w:val="000000"/>
          <w:sz w:val="20"/>
          <w:szCs w:val="20"/>
          <w:lang w:val="ro-RO" w:eastAsia="ro-RO"/>
        </w:rPr>
      </w:pPr>
      <w:r>
        <w:rPr>
          <w:rFonts w:ascii="Arial" w:eastAsia="Arial" w:hAnsi="Arial"/>
          <w:b/>
          <w:bCs/>
          <w:iCs/>
          <w:color w:val="000000"/>
          <w:sz w:val="20"/>
          <w:szCs w:val="20"/>
          <w:lang w:val="ro-RO" w:eastAsia="ro-RO"/>
        </w:rPr>
        <w:t>Cvorum:12  voturi “pentru”,0 voturi ”împotrivă”,0“abtineri”,din totalul de 13 consilieri în funcție</w:t>
      </w:r>
    </w:p>
    <w:p w:rsidR="00992F06" w:rsidRDefault="00992F06" w:rsidP="00992F06">
      <w:pPr>
        <w:ind w:left="720"/>
        <w:rPr>
          <w:rFonts w:ascii="Arial" w:eastAsia="Arial" w:hAnsi="Arial"/>
          <w:b/>
          <w:bCs/>
          <w:iCs/>
          <w:color w:val="000000"/>
          <w:sz w:val="20"/>
          <w:szCs w:val="20"/>
          <w:lang w:eastAsia="ro-RO"/>
        </w:rPr>
      </w:pP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t xml:space="preserve">                                                                </w:t>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ab/>
      </w:r>
      <w:r>
        <w:rPr>
          <w:rFonts w:ascii="Arial" w:eastAsia="Arial" w:hAnsi="Arial"/>
          <w:b/>
          <w:bCs/>
          <w:iCs/>
          <w:color w:val="000000"/>
          <w:sz w:val="20"/>
          <w:szCs w:val="20"/>
          <w:lang w:eastAsia="ro-RO"/>
        </w:rPr>
        <w:t>2</w:t>
      </w:r>
    </w:p>
    <w:p w:rsidR="00565135" w:rsidRDefault="00565135" w:rsidP="00565135">
      <w:pPr>
        <w:rPr>
          <w:rFonts w:ascii="Times New Roman" w:hAnsi="Times New Roman"/>
          <w:sz w:val="24"/>
          <w:szCs w:val="24"/>
        </w:rPr>
      </w:pPr>
    </w:p>
    <w:p w:rsidR="00992F06" w:rsidRPr="007D3B6D" w:rsidRDefault="00992F06" w:rsidP="00565135">
      <w:pPr>
        <w:rPr>
          <w:rFonts w:ascii="Times New Roman" w:hAnsi="Times New Roman"/>
          <w:sz w:val="24"/>
          <w:szCs w:val="24"/>
        </w:rPr>
      </w:pPr>
    </w:p>
    <w:p w:rsidR="00565135" w:rsidRPr="007D3B6D" w:rsidRDefault="00565135" w:rsidP="00565135">
      <w:pPr>
        <w:rPr>
          <w:rFonts w:ascii="Times New Roman" w:hAnsi="Times New Roman"/>
          <w:sz w:val="24"/>
          <w:szCs w:val="24"/>
        </w:rPr>
      </w:pPr>
    </w:p>
    <w:p w:rsidR="006E5935" w:rsidRPr="006E5935" w:rsidRDefault="006E5935" w:rsidP="006E5935">
      <w:pPr>
        <w:spacing w:after="0" w:line="240" w:lineRule="auto"/>
        <w:ind w:left="1418" w:firstLine="709"/>
        <w:jc w:val="center"/>
        <w:rPr>
          <w:rFonts w:ascii="Times New Roman" w:hAnsi="Times New Roman"/>
          <w:sz w:val="24"/>
          <w:szCs w:val="24"/>
          <w:lang w:val="ro-RO"/>
        </w:rPr>
      </w:pPr>
      <w:r w:rsidRPr="006E5935">
        <w:rPr>
          <w:rFonts w:ascii="Times New Roman" w:hAnsi="Times New Roman"/>
          <w:noProof/>
          <w:sz w:val="24"/>
          <w:szCs w:val="24"/>
          <w:lang w:val="ro-RO" w:eastAsia="ro-RO"/>
        </w:rPr>
        <w:drawing>
          <wp:anchor distT="0" distB="0" distL="133350" distR="123190" simplePos="0" relativeHeight="251678720" behindDoc="1" locked="0" layoutInCell="1" allowOverlap="1">
            <wp:simplePos x="0" y="0"/>
            <wp:positionH relativeFrom="column">
              <wp:posOffset>5639435</wp:posOffset>
            </wp:positionH>
            <wp:positionV relativeFrom="paragraph">
              <wp:posOffset>120650</wp:posOffset>
            </wp:positionV>
            <wp:extent cx="614045" cy="909320"/>
            <wp:effectExtent l="0" t="0" r="0" b="5080"/>
            <wp:wrapSquare wrapText="largest"/>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
                    <pic:cNvPicPr>
                      <a:picLocks noChangeAspect="1" noChangeArrowheads="1"/>
                    </pic:cNvPicPr>
                  </pic:nvPicPr>
                  <pic:blipFill>
                    <a:blip r:embed="rId10">
                      <a:extLst>
                        <a:ext uri="{28A0092B-C50C-407E-A947-70E740481C1C}">
                          <a14:useLocalDpi xmlns:a14="http://schemas.microsoft.com/office/drawing/2010/main" val="0"/>
                        </a:ext>
                      </a:extLst>
                    </a:blip>
                    <a:srcRect l="-26" t="-17" r="-26" b="-17"/>
                    <a:stretch>
                      <a:fillRect/>
                    </a:stretch>
                  </pic:blipFill>
                  <pic:spPr bwMode="auto">
                    <a:xfrm>
                      <a:off x="0" y="0"/>
                      <a:ext cx="614045" cy="9093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6E5935">
        <w:rPr>
          <w:rFonts w:ascii="Times New Roman" w:hAnsi="Times New Roman"/>
          <w:noProof/>
          <w:sz w:val="24"/>
          <w:szCs w:val="24"/>
          <w:lang w:val="ro-RO" w:eastAsia="ro-RO"/>
        </w:rPr>
        <w:drawing>
          <wp:anchor distT="0" distB="0" distL="114935" distR="114935" simplePos="0" relativeHeight="251677696" behindDoc="0" locked="0" layoutInCell="1" allowOverlap="1">
            <wp:simplePos x="0" y="0"/>
            <wp:positionH relativeFrom="column">
              <wp:posOffset>226060</wp:posOffset>
            </wp:positionH>
            <wp:positionV relativeFrom="paragraph">
              <wp:posOffset>219075</wp:posOffset>
            </wp:positionV>
            <wp:extent cx="639445" cy="810895"/>
            <wp:effectExtent l="0" t="0" r="8255" b="8255"/>
            <wp:wrapSquare wrapText="bothSides"/>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
                    <pic:cNvPicPr>
                      <a:picLocks noChangeAspect="1" noChangeArrowheads="1"/>
                    </pic:cNvPicPr>
                  </pic:nvPicPr>
                  <pic:blipFill>
                    <a:blip r:embed="rId11">
                      <a:extLst>
                        <a:ext uri="{28A0092B-C50C-407E-A947-70E740481C1C}">
                          <a14:useLocalDpi xmlns:a14="http://schemas.microsoft.com/office/drawing/2010/main" val="0"/>
                        </a:ext>
                      </a:extLst>
                    </a:blip>
                    <a:srcRect l="-206" t="-142" r="-206" b="-142"/>
                    <a:stretch>
                      <a:fillRect/>
                    </a:stretch>
                  </pic:blipFill>
                  <pic:spPr bwMode="auto">
                    <a:xfrm>
                      <a:off x="0" y="0"/>
                      <a:ext cx="639445" cy="8108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6E5935">
        <w:rPr>
          <w:rFonts w:ascii="Times New Roman" w:hAnsi="Times New Roman"/>
          <w:sz w:val="24"/>
          <w:szCs w:val="24"/>
          <w:lang w:val="ro-RO"/>
        </w:rPr>
        <w:t xml:space="preserve">ROMÂNIA                                                          </w:t>
      </w:r>
      <w:r w:rsidRPr="006E5935">
        <w:rPr>
          <w:rFonts w:ascii="Times New Roman" w:hAnsi="Times New Roman"/>
          <w:b/>
          <w:bCs/>
          <w:sz w:val="24"/>
          <w:szCs w:val="24"/>
          <w:lang w:val="ro-RO" w:eastAsia="ro-RO"/>
        </w:rPr>
        <w:t xml:space="preserve">             </w:t>
      </w:r>
      <w:r w:rsidRPr="006E5935">
        <w:rPr>
          <w:rFonts w:ascii="Times New Roman" w:eastAsia="Arial" w:hAnsi="Times New Roman"/>
          <w:b/>
          <w:bCs/>
          <w:sz w:val="24"/>
          <w:szCs w:val="24"/>
          <w:lang w:val="ro-RO" w:eastAsia="ro-RO"/>
        </w:rPr>
        <w:t xml:space="preserve">                                                                                  </w:t>
      </w:r>
      <w:r w:rsidRPr="006E5935">
        <w:rPr>
          <w:rFonts w:ascii="Times New Roman" w:hAnsi="Times New Roman"/>
          <w:b/>
          <w:bCs/>
          <w:sz w:val="24"/>
          <w:szCs w:val="24"/>
          <w:lang w:val="ro-RO" w:eastAsia="ro-RO"/>
        </w:rPr>
        <w:t xml:space="preserve">JUDEŢUL BIHOR  </w:t>
      </w:r>
      <w:r w:rsidRPr="006E5935">
        <w:rPr>
          <w:rFonts w:ascii="Times New Roman" w:hAnsi="Times New Roman"/>
          <w:b/>
          <w:sz w:val="24"/>
          <w:szCs w:val="24"/>
          <w:lang w:val="ro-RO" w:eastAsia="ro-RO"/>
        </w:rPr>
        <w:t xml:space="preserve">                                                                                                                                      </w:t>
      </w:r>
      <w:r w:rsidRPr="006E5935">
        <w:rPr>
          <w:rFonts w:ascii="Times New Roman" w:hAnsi="Times New Roman"/>
          <w:b/>
          <w:sz w:val="24"/>
          <w:szCs w:val="24"/>
          <w:lang w:val="ro-RO" w:eastAsia="ro-RO"/>
        </w:rPr>
        <w:tab/>
        <w:t xml:space="preserve">           CONSILIUL LOCAL AL COMUNEI SĂLARD                                        </w:t>
      </w:r>
      <w:r w:rsidRPr="006E5935">
        <w:rPr>
          <w:rFonts w:ascii="Times New Roman" w:eastAsia="Arial" w:hAnsi="Times New Roman"/>
          <w:sz w:val="24"/>
          <w:szCs w:val="24"/>
          <w:lang w:val="pt-BR"/>
        </w:rPr>
        <w:t xml:space="preserve">                        </w:t>
      </w:r>
      <w:r w:rsidRPr="006E5935">
        <w:rPr>
          <w:rFonts w:ascii="Times New Roman" w:eastAsia="Arial" w:hAnsi="Times New Roman"/>
          <w:sz w:val="24"/>
          <w:szCs w:val="24"/>
          <w:lang w:val="pt-BR"/>
        </w:rPr>
        <w:tab/>
      </w:r>
      <w:r w:rsidRPr="006E5935">
        <w:rPr>
          <w:rFonts w:ascii="Times New Roman" w:eastAsia="Arial" w:hAnsi="Times New Roman"/>
          <w:sz w:val="24"/>
          <w:szCs w:val="24"/>
          <w:lang w:val="pt-BR"/>
        </w:rPr>
        <w:tab/>
        <w:t xml:space="preserve">             </w:t>
      </w:r>
      <w:r w:rsidRPr="006E5935">
        <w:rPr>
          <w:rFonts w:ascii="Times New Roman" w:hAnsi="Times New Roman"/>
          <w:sz w:val="24"/>
          <w:szCs w:val="24"/>
          <w:lang w:val="pt-BR"/>
        </w:rPr>
        <w:t>Sălard Nr 724,C.P. 417450, Judeţul Bihor</w:t>
      </w:r>
      <w:r w:rsidRPr="006E5935">
        <w:rPr>
          <w:rFonts w:ascii="Times New Roman" w:eastAsia="Arial" w:hAnsi="Times New Roman"/>
          <w:sz w:val="24"/>
          <w:szCs w:val="24"/>
          <w:lang w:val="ro-RO"/>
        </w:rPr>
        <w:t xml:space="preserve">                </w:t>
      </w:r>
      <w:r w:rsidRPr="006E5935">
        <w:rPr>
          <w:rFonts w:ascii="Times New Roman" w:eastAsia="Arial" w:hAnsi="Times New Roman"/>
          <w:sz w:val="24"/>
          <w:szCs w:val="24"/>
          <w:lang w:val="ro-RO"/>
        </w:rPr>
        <w:tab/>
      </w:r>
      <w:r w:rsidRPr="006E5935">
        <w:rPr>
          <w:rFonts w:ascii="Times New Roman" w:eastAsia="Arial" w:hAnsi="Times New Roman"/>
          <w:sz w:val="24"/>
          <w:szCs w:val="24"/>
          <w:lang w:val="ro-RO"/>
        </w:rPr>
        <w:tab/>
        <w:t xml:space="preserve">      </w:t>
      </w:r>
      <w:r w:rsidRPr="006E5935">
        <w:rPr>
          <w:rFonts w:ascii="Times New Roman" w:hAnsi="Times New Roman"/>
          <w:sz w:val="24"/>
          <w:szCs w:val="24"/>
          <w:lang w:val="ro-RO"/>
        </w:rPr>
        <w:t xml:space="preserve">CÎF:4641318, Tel /Fax: 0259/441049                                                                                                                              e-mail: </w:t>
      </w:r>
      <w:hyperlink r:id="rId34" w:history="1">
        <w:r w:rsidRPr="006E5935">
          <w:rPr>
            <w:rFonts w:ascii="Times New Roman" w:hAnsi="Times New Roman"/>
            <w:color w:val="000000"/>
            <w:sz w:val="24"/>
            <w:szCs w:val="24"/>
            <w:lang w:val="ro-RO"/>
          </w:rPr>
          <w:t>primariasalard@yahoo.com</w:t>
        </w:r>
      </w:hyperlink>
      <w:r w:rsidRPr="006E5935">
        <w:rPr>
          <w:rFonts w:ascii="Times New Roman" w:hAnsi="Times New Roman"/>
          <w:color w:val="000000"/>
          <w:sz w:val="24"/>
          <w:szCs w:val="24"/>
          <w:lang w:val="ro-RO"/>
        </w:rPr>
        <w:t xml:space="preserve"> ,</w:t>
      </w:r>
      <w:hyperlink r:id="rId35" w:history="1">
        <w:r w:rsidRPr="006E5935">
          <w:rPr>
            <w:rFonts w:ascii="Times New Roman" w:hAnsi="Times New Roman"/>
            <w:color w:val="000000"/>
            <w:sz w:val="24"/>
            <w:szCs w:val="24"/>
            <w:lang w:val="ro-RO"/>
          </w:rPr>
          <w:t>comunasalardbh@gmail.com</w:t>
        </w:r>
      </w:hyperlink>
      <w:r w:rsidRPr="006E5935">
        <w:rPr>
          <w:rFonts w:ascii="Times New Roman" w:eastAsia="Arial" w:hAnsi="Times New Roman"/>
          <w:b/>
          <w:color w:val="000000"/>
          <w:sz w:val="24"/>
          <w:szCs w:val="24"/>
          <w:lang w:val="ro-RO" w:eastAsia="ro-RO"/>
        </w:rPr>
        <w:t xml:space="preserve">                                                                                                                         </w:t>
      </w:r>
      <w:r w:rsidRPr="006E5935">
        <w:rPr>
          <w:rFonts w:ascii="Times New Roman" w:hAnsi="Times New Roman"/>
          <w:b/>
          <w:color w:val="000000"/>
          <w:sz w:val="24"/>
          <w:szCs w:val="24"/>
          <w:lang w:val="ro-RO" w:eastAsia="ro-RO"/>
        </w:rPr>
        <w:t xml:space="preserve">web.site: </w:t>
      </w:r>
      <w:hyperlink r:id="rId36" w:history="1">
        <w:r w:rsidRPr="006E5935">
          <w:rPr>
            <w:rFonts w:ascii="Times New Roman" w:hAnsi="Times New Roman"/>
            <w:b/>
            <w:color w:val="000000"/>
            <w:sz w:val="24"/>
            <w:szCs w:val="24"/>
            <w:lang w:val="ro-RO" w:eastAsia="ro-RO"/>
          </w:rPr>
          <w:t>www.salard.ro</w:t>
        </w:r>
      </w:hyperlink>
      <w:r w:rsidRPr="006E5935">
        <w:rPr>
          <w:rFonts w:ascii="Times New Roman" w:hAnsi="Times New Roman"/>
          <w:b/>
          <w:color w:val="000000"/>
          <w:sz w:val="24"/>
          <w:szCs w:val="24"/>
          <w:lang w:val="ro-RO" w:eastAsia="ro-RO"/>
        </w:rPr>
        <w:t xml:space="preserve"> </w:t>
      </w:r>
      <w:r w:rsidRPr="006E5935">
        <w:rPr>
          <w:rFonts w:ascii="Times New Roman" w:hAnsi="Times New Roman"/>
          <w:sz w:val="24"/>
          <w:szCs w:val="24"/>
          <w:lang w:val="ro-RO"/>
        </w:rPr>
        <w:t>________________________________________</w:t>
      </w:r>
      <w:r>
        <w:rPr>
          <w:rFonts w:ascii="Times New Roman" w:hAnsi="Times New Roman"/>
          <w:sz w:val="24"/>
          <w:szCs w:val="24"/>
          <w:lang w:val="ro-RO"/>
        </w:rPr>
        <w:t>____________________________</w:t>
      </w:r>
    </w:p>
    <w:p w:rsidR="006E5935" w:rsidRPr="006E5935" w:rsidRDefault="006E5935" w:rsidP="006E5935">
      <w:pPr>
        <w:spacing w:after="0" w:line="240" w:lineRule="auto"/>
        <w:ind w:left="1418" w:firstLine="709"/>
        <w:rPr>
          <w:rFonts w:ascii="Times New Roman" w:hAnsi="Times New Roman"/>
          <w:sz w:val="24"/>
          <w:szCs w:val="24"/>
          <w:lang w:val="ro-RO"/>
        </w:rPr>
      </w:pPr>
    </w:p>
    <w:p w:rsidR="006E5935" w:rsidRPr="006E5935" w:rsidRDefault="006E5935" w:rsidP="006E5935">
      <w:pPr>
        <w:autoSpaceDE w:val="0"/>
        <w:spacing w:after="0" w:line="240" w:lineRule="auto"/>
        <w:ind w:left="709" w:right="533" w:firstLine="443"/>
        <w:jc w:val="center"/>
        <w:rPr>
          <w:rFonts w:ascii="Times New Roman" w:hAnsi="Times New Roman"/>
          <w:bCs/>
          <w:color w:val="000000"/>
          <w:sz w:val="24"/>
          <w:szCs w:val="24"/>
          <w:lang w:val="ro-RO" w:eastAsia="ar" w:bidi="ar"/>
        </w:rPr>
      </w:pPr>
      <w:r w:rsidRPr="006E5935">
        <w:rPr>
          <w:rFonts w:ascii="Times New Roman" w:eastAsia="Arial" w:hAnsi="Times New Roman"/>
          <w:b/>
          <w:sz w:val="28"/>
          <w:szCs w:val="28"/>
          <w:u w:val="single"/>
          <w:lang w:val="ro-RO" w:eastAsia="ro-RO"/>
        </w:rPr>
        <w:t>H O T Ă R Â R E A  Nr. 77</w:t>
      </w:r>
      <w:r w:rsidRPr="006E5935">
        <w:rPr>
          <w:rFonts w:ascii="Times New Roman" w:eastAsia="Arial" w:hAnsi="Times New Roman"/>
          <w:b/>
          <w:sz w:val="28"/>
          <w:szCs w:val="28"/>
          <w:lang w:val="ro-RO" w:eastAsia="ro-RO"/>
        </w:rPr>
        <w:t xml:space="preserve">                                                                                                                                                                                                         din 28.07.2022  </w:t>
      </w:r>
      <w:r w:rsidRPr="006E5935">
        <w:rPr>
          <w:rFonts w:ascii="Times New Roman" w:eastAsia="Arial" w:hAnsi="Times New Roman"/>
          <w:color w:val="000000"/>
          <w:sz w:val="28"/>
          <w:szCs w:val="28"/>
          <w:lang w:val="ro-RO" w:eastAsia="ro-RO"/>
        </w:rPr>
        <w:t xml:space="preserve">  </w:t>
      </w:r>
      <w:r w:rsidRPr="006E5935">
        <w:rPr>
          <w:rFonts w:ascii="Times New Roman" w:eastAsia="Arial" w:hAnsi="Times New Roman"/>
          <w:b/>
          <w:sz w:val="28"/>
          <w:szCs w:val="28"/>
          <w:lang w:val="ro-RO" w:eastAsia="ro-RO"/>
        </w:rPr>
        <w:t xml:space="preserve">                                                                                                                   </w:t>
      </w:r>
      <w:r w:rsidRPr="006E5935">
        <w:rPr>
          <w:rFonts w:ascii="Times New Roman" w:eastAsia="Arial" w:hAnsi="Times New Roman"/>
          <w:sz w:val="24"/>
          <w:szCs w:val="24"/>
          <w:lang w:val="ro-RO" w:eastAsia="ro-RO"/>
        </w:rPr>
        <w:t xml:space="preserve">   </w:t>
      </w:r>
      <w:r w:rsidRPr="006E5935">
        <w:rPr>
          <w:rFonts w:ascii="Times New Roman" w:eastAsia="Arial" w:hAnsi="Times New Roman"/>
          <w:b/>
          <w:sz w:val="28"/>
          <w:szCs w:val="28"/>
          <w:lang w:val="ro-RO" w:eastAsia="ro-RO"/>
        </w:rPr>
        <w:t xml:space="preserve">        </w:t>
      </w:r>
      <w:r w:rsidRPr="006E5935">
        <w:rPr>
          <w:rFonts w:ascii="Times New Roman" w:hAnsi="Times New Roman"/>
          <w:b/>
          <w:sz w:val="28"/>
          <w:szCs w:val="28"/>
          <w:lang w:val="ro-RO" w:eastAsia="ro-RO"/>
        </w:rPr>
        <w:t xml:space="preserve">                                 </w:t>
      </w:r>
      <w:r w:rsidRPr="006E5935">
        <w:rPr>
          <w:rFonts w:ascii="Times New Roman" w:eastAsia="Calibri" w:hAnsi="Times New Roman"/>
          <w:sz w:val="24"/>
          <w:szCs w:val="24"/>
          <w:lang w:val="ro-RO"/>
        </w:rPr>
        <w:t xml:space="preserve">privind </w:t>
      </w:r>
      <w:r w:rsidRPr="006E5935">
        <w:rPr>
          <w:rFonts w:ascii="Times New Roman" w:hAnsi="Times New Roman"/>
          <w:color w:val="000000"/>
          <w:sz w:val="24"/>
          <w:szCs w:val="24"/>
          <w:lang w:val="ro-RO"/>
        </w:rPr>
        <w:t xml:space="preserve">recalcularea chiriei şi prelungirea duratei contractelor de închiriere </w:t>
      </w:r>
      <w:r w:rsidRPr="006E5935">
        <w:rPr>
          <w:rFonts w:ascii="Times New Roman" w:hAnsi="Times New Roman"/>
          <w:bCs/>
          <w:color w:val="000000"/>
          <w:sz w:val="24"/>
          <w:szCs w:val="24"/>
          <w:lang w:val="ro-RO" w:eastAsia="ar" w:bidi="ar"/>
        </w:rPr>
        <w:t>pentru locuințele apartinând domeniului public al comunei Sălard ,situate în localitatea Sălard,bloc Parc,nr.444/B,Judetul  Bihor</w:t>
      </w:r>
    </w:p>
    <w:p w:rsidR="006E5935" w:rsidRPr="006E5935" w:rsidRDefault="006E5935" w:rsidP="006E5935">
      <w:pPr>
        <w:autoSpaceDE w:val="0"/>
        <w:spacing w:after="0" w:line="240" w:lineRule="auto"/>
        <w:ind w:right="533"/>
        <w:jc w:val="both"/>
        <w:rPr>
          <w:rFonts w:ascii="Times New Roman" w:hAnsi="Times New Roman"/>
          <w:color w:val="000000"/>
          <w:sz w:val="24"/>
          <w:szCs w:val="24"/>
          <w:lang w:val="ro-RO"/>
        </w:rPr>
      </w:pPr>
      <w:r w:rsidRPr="006E5935">
        <w:rPr>
          <w:rFonts w:ascii="Times New Roman" w:hAnsi="Times New Roman"/>
          <w:b/>
          <w:bCs/>
          <w:color w:val="000000"/>
          <w:sz w:val="24"/>
          <w:szCs w:val="24"/>
          <w:lang w:val="ro-RO" w:eastAsia="ar" w:bidi="ar"/>
        </w:rPr>
        <w:t xml:space="preserve">                                                                                                     </w:t>
      </w:r>
    </w:p>
    <w:p w:rsidR="006E5935" w:rsidRPr="006E5935" w:rsidRDefault="006E5935" w:rsidP="006E5935">
      <w:pPr>
        <w:spacing w:after="0"/>
        <w:ind w:firstLine="720"/>
        <w:rPr>
          <w:rFonts w:ascii="Times New Roman" w:eastAsia="Arial" w:hAnsi="Times New Roman"/>
          <w:color w:val="000000"/>
          <w:sz w:val="24"/>
          <w:szCs w:val="24"/>
          <w:lang w:val="ro-RO"/>
        </w:rPr>
      </w:pPr>
      <w:r w:rsidRPr="006E5935">
        <w:rPr>
          <w:rFonts w:ascii="Times New Roman" w:hAnsi="Times New Roman"/>
          <w:color w:val="000000"/>
          <w:sz w:val="24"/>
          <w:szCs w:val="24"/>
          <w:lang w:val="ro-RO"/>
        </w:rPr>
        <w:t xml:space="preserve">Având în vedere  proiectul de hotărâre initiat de primarul comunei Sălard,  precum si raportul de specialitate  nr. 4833 din 21 .07.2022 întocmit de Biroul financiar contabil din cadrul aparatului de specialitate al primarului comunei Sălard, privind </w:t>
      </w:r>
      <w:r w:rsidRPr="006E5935">
        <w:rPr>
          <w:rFonts w:ascii="Times New Roman" w:hAnsi="Times New Roman"/>
          <w:b/>
          <w:color w:val="000000"/>
          <w:sz w:val="24"/>
          <w:szCs w:val="24"/>
          <w:lang w:val="ro-RO"/>
        </w:rPr>
        <w:t xml:space="preserve"> </w:t>
      </w:r>
      <w:r w:rsidRPr="006E5935">
        <w:rPr>
          <w:rFonts w:ascii="Times New Roman" w:hAnsi="Times New Roman"/>
          <w:color w:val="000000"/>
          <w:sz w:val="24"/>
          <w:szCs w:val="24"/>
          <w:lang w:val="ro-RO"/>
        </w:rPr>
        <w:t xml:space="preserve">recalcularea chiriei şi prelungirea duratei contractelor de închiriere </w:t>
      </w:r>
      <w:r w:rsidRPr="006E5935">
        <w:rPr>
          <w:rFonts w:ascii="Times New Roman" w:hAnsi="Times New Roman"/>
          <w:bCs/>
          <w:color w:val="000000"/>
          <w:sz w:val="24"/>
          <w:szCs w:val="24"/>
          <w:lang w:val="ro-RO" w:eastAsia="ar" w:bidi="ar"/>
        </w:rPr>
        <w:t xml:space="preserve">pentru locuințele apartinând domeniului public al comunei Sălard,situate în localitatea Sălard,bloc Parc ,nr.444/B,Judetul  Bihor                                                                                                          </w:t>
      </w:r>
      <w:r w:rsidRPr="006E5935">
        <w:rPr>
          <w:rFonts w:ascii="Times New Roman" w:eastAsia="Arial" w:hAnsi="Times New Roman"/>
          <w:color w:val="000000"/>
          <w:sz w:val="24"/>
          <w:szCs w:val="24"/>
          <w:lang w:val="ro-RO"/>
        </w:rPr>
        <w:t xml:space="preserve">        </w:t>
      </w:r>
    </w:p>
    <w:p w:rsidR="006E5935" w:rsidRPr="006E5935" w:rsidRDefault="006E5935" w:rsidP="006E5935">
      <w:pPr>
        <w:spacing w:after="0"/>
        <w:ind w:firstLine="720"/>
        <w:rPr>
          <w:rFonts w:ascii="Times New Roman" w:hAnsi="Times New Roman"/>
          <w:color w:val="000000"/>
          <w:sz w:val="24"/>
          <w:szCs w:val="24"/>
          <w:lang w:val="ro-RO"/>
        </w:rPr>
      </w:pPr>
      <w:r w:rsidRPr="006E5935">
        <w:rPr>
          <w:rFonts w:ascii="Times New Roman" w:hAnsi="Times New Roman"/>
          <w:color w:val="000000"/>
          <w:sz w:val="24"/>
          <w:szCs w:val="24"/>
          <w:lang w:val="ro-RO"/>
        </w:rPr>
        <w:t>Tinând cont de:</w:t>
      </w:r>
    </w:p>
    <w:p w:rsidR="006E5935" w:rsidRPr="006E5935" w:rsidRDefault="006E5935" w:rsidP="006E5935">
      <w:pPr>
        <w:spacing w:after="0"/>
        <w:rPr>
          <w:rFonts w:ascii="Times New Roman" w:hAnsi="Times New Roman"/>
          <w:color w:val="000000"/>
          <w:sz w:val="24"/>
          <w:szCs w:val="24"/>
          <w:lang w:val="ro-RO"/>
        </w:rPr>
      </w:pPr>
      <w:r w:rsidRPr="006E5935">
        <w:rPr>
          <w:rFonts w:ascii="Times New Roman" w:hAnsi="Times New Roman" w:cs="Arial"/>
          <w:sz w:val="24"/>
          <w:szCs w:val="24"/>
          <w:lang w:val="fr-FR"/>
        </w:rPr>
        <w:t>-</w:t>
      </w:r>
      <w:r w:rsidRPr="006E5935">
        <w:rPr>
          <w:rFonts w:ascii="Times New Roman" w:hAnsi="Times New Roman" w:cs="Arial"/>
          <w:sz w:val="24"/>
          <w:szCs w:val="24"/>
          <w:lang w:val="ro-RO"/>
        </w:rPr>
        <w:t xml:space="preserve">avizul consultativ  al Comisiei de specialitate din cadrul Consiliului Local al Comunei Sălard                                                                                                                                           -referatul de aprobare a primarului comunei Sălard,în calitate de initiator al proiectului de hotărâre                           </w:t>
      </w:r>
    </w:p>
    <w:p w:rsidR="006E5935" w:rsidRPr="006E5935" w:rsidRDefault="006E5935" w:rsidP="006E5935">
      <w:pPr>
        <w:widowControl w:val="0"/>
        <w:shd w:val="clear" w:color="auto" w:fill="FFFFFF"/>
        <w:autoSpaceDE w:val="0"/>
        <w:spacing w:before="122" w:after="0"/>
        <w:rPr>
          <w:rFonts w:ascii="Times New Roman" w:hAnsi="Times New Roman"/>
          <w:sz w:val="20"/>
          <w:szCs w:val="20"/>
        </w:rPr>
      </w:pPr>
      <w:r w:rsidRPr="006E5935">
        <w:rPr>
          <w:rFonts w:ascii="Times New Roman" w:hAnsi="Times New Roman"/>
          <w:spacing w:val="-3"/>
          <w:sz w:val="24"/>
          <w:szCs w:val="24"/>
          <w:lang w:val="ro-RO"/>
        </w:rPr>
        <w:t xml:space="preserve">-prevederile Legii nr.241/16.05.2001  pentru aprobarea </w:t>
      </w:r>
      <w:hyperlink w:history="1">
        <w:r w:rsidRPr="006E5935">
          <w:rPr>
            <w:rFonts w:ascii="Times New Roman" w:hAnsi="Times New Roman"/>
            <w:spacing w:val="-3"/>
            <w:sz w:val="24"/>
            <w:szCs w:val="24"/>
            <w:lang w:val="ro-RO"/>
          </w:rPr>
          <w:t>Ordonanţei de urgenţă a Guvernului nr. 40/1999</w:t>
        </w:r>
      </w:hyperlink>
      <w:r w:rsidRPr="006E5935">
        <w:rPr>
          <w:rFonts w:ascii="Times New Roman" w:hAnsi="Times New Roman"/>
          <w:spacing w:val="-3"/>
          <w:sz w:val="24"/>
          <w:szCs w:val="24"/>
          <w:lang w:val="ro-RO"/>
        </w:rPr>
        <w:t xml:space="preserve"> privind protecţia chiriaşilor şi stabilirea chiriei pentru spaţiile cu destinaţia de locuinţe</w:t>
      </w:r>
    </w:p>
    <w:p w:rsidR="006E5935" w:rsidRPr="006E5935" w:rsidRDefault="006E5935" w:rsidP="006E5935">
      <w:pPr>
        <w:widowControl w:val="0"/>
        <w:shd w:val="clear" w:color="auto" w:fill="FFFFFF"/>
        <w:autoSpaceDE w:val="0"/>
        <w:spacing w:before="122" w:after="0"/>
        <w:rPr>
          <w:rFonts w:ascii="Times New Roman" w:hAnsi="Times New Roman"/>
          <w:sz w:val="20"/>
          <w:szCs w:val="20"/>
        </w:rPr>
      </w:pPr>
      <w:r w:rsidRPr="006E5935">
        <w:rPr>
          <w:rFonts w:ascii="Times New Roman" w:hAnsi="Times New Roman"/>
          <w:spacing w:val="-3"/>
          <w:sz w:val="24"/>
          <w:szCs w:val="24"/>
          <w:lang w:val="ro-RO"/>
        </w:rPr>
        <w:t xml:space="preserve">-prevederile Hotărârii Guvernului Nr. 310 din 28.03.2007, </w:t>
      </w:r>
    </w:p>
    <w:p w:rsidR="006E5935" w:rsidRPr="006E5935" w:rsidRDefault="006E5935" w:rsidP="006E5935">
      <w:pPr>
        <w:widowControl w:val="0"/>
        <w:shd w:val="clear" w:color="auto" w:fill="FFFFFF"/>
        <w:autoSpaceDE w:val="0"/>
        <w:spacing w:before="122" w:after="0"/>
        <w:rPr>
          <w:rFonts w:ascii="Times New Roman" w:hAnsi="Times New Roman"/>
          <w:sz w:val="20"/>
          <w:szCs w:val="20"/>
        </w:rPr>
      </w:pPr>
      <w:r w:rsidRPr="006E5935">
        <w:rPr>
          <w:rFonts w:ascii="Times New Roman" w:hAnsi="Times New Roman"/>
          <w:spacing w:val="-3"/>
          <w:sz w:val="24"/>
          <w:szCs w:val="24"/>
          <w:lang w:val="ro-RO"/>
        </w:rPr>
        <w:t>-prevederile Ordonanţei de urgenţă a Guvernului nr. 40/1999 privind protecţia chiriaşilor şi stabilirea chiriei pentru spaţiile cu destinaţia de locuinţe, aprobată prin Legea 241/2001, cu modificările şi completările ulterioare,</w:t>
      </w:r>
    </w:p>
    <w:p w:rsidR="006E5935" w:rsidRPr="006E5935" w:rsidRDefault="006E5935" w:rsidP="006E5935">
      <w:pPr>
        <w:widowControl w:val="0"/>
        <w:shd w:val="clear" w:color="auto" w:fill="FFFFFF"/>
        <w:autoSpaceDE w:val="0"/>
        <w:spacing w:before="122" w:after="0"/>
        <w:rPr>
          <w:rFonts w:ascii="Times New Roman" w:hAnsi="Times New Roman"/>
          <w:sz w:val="20"/>
          <w:szCs w:val="20"/>
        </w:rPr>
      </w:pPr>
      <w:r w:rsidRPr="006E5935">
        <w:rPr>
          <w:rFonts w:ascii="Times New Roman" w:hAnsi="Times New Roman"/>
          <w:spacing w:val="-3"/>
          <w:sz w:val="24"/>
          <w:szCs w:val="24"/>
          <w:lang w:val="ro-RO"/>
        </w:rPr>
        <w:t xml:space="preserve">-Hotararea Consiliului local al comunei Sălard   Nr.57/14.12.2007    privind stabilirea tarifului lunar al chiriei (lei/mp) practicat pentru </w:t>
      </w:r>
      <w:r w:rsidRPr="006E5935">
        <w:rPr>
          <w:rFonts w:ascii="Times New Roman" w:hAnsi="Times New Roman"/>
          <w:sz w:val="24"/>
          <w:szCs w:val="24"/>
        </w:rPr>
        <w:t>spaţiile cu destinaţia de locuinţe</w:t>
      </w:r>
    </w:p>
    <w:p w:rsidR="006E5935" w:rsidRPr="006E5935" w:rsidRDefault="006E5935" w:rsidP="006E5935">
      <w:pPr>
        <w:widowControl w:val="0"/>
        <w:shd w:val="clear" w:color="auto" w:fill="FFFFFF"/>
        <w:autoSpaceDE w:val="0"/>
        <w:spacing w:before="122" w:after="0"/>
        <w:rPr>
          <w:rFonts w:ascii="Times New Roman" w:eastAsia="Arial" w:hAnsi="Times New Roman"/>
          <w:b/>
          <w:bCs/>
          <w:iCs/>
          <w:color w:val="000000"/>
          <w:sz w:val="24"/>
          <w:szCs w:val="24"/>
          <w:highlight w:val="white"/>
          <w:lang w:val="ro-RO" w:eastAsia="zh-CN" w:bidi="ar"/>
        </w:rPr>
      </w:pPr>
      <w:r w:rsidRPr="006E5935">
        <w:rPr>
          <w:rFonts w:ascii="Times New Roman" w:eastAsia="Arial" w:hAnsi="Times New Roman"/>
          <w:b/>
          <w:bCs/>
          <w:iCs/>
          <w:color w:val="000000"/>
          <w:sz w:val="24"/>
          <w:szCs w:val="24"/>
          <w:highlight w:val="white"/>
          <w:lang w:val="ro-RO" w:eastAsia="zh-CN" w:bidi="ar"/>
        </w:rPr>
        <w:t>-</w:t>
      </w:r>
      <w:r w:rsidRPr="006E5935">
        <w:rPr>
          <w:rFonts w:ascii="Times New Roman" w:hAnsi="Times New Roman"/>
          <w:spacing w:val="-3"/>
          <w:sz w:val="24"/>
          <w:szCs w:val="24"/>
          <w:lang w:val="ro-RO"/>
        </w:rPr>
        <w:t xml:space="preserve">Hotararea Consiliului local al comunei Sălard   </w:t>
      </w:r>
      <w:r w:rsidRPr="006E5935">
        <w:rPr>
          <w:rFonts w:ascii="Times New Roman" w:eastAsia="Arial" w:hAnsi="Times New Roman"/>
          <w:bCs/>
          <w:iCs/>
          <w:color w:val="000000"/>
          <w:sz w:val="24"/>
          <w:szCs w:val="24"/>
          <w:highlight w:val="white"/>
          <w:lang w:val="ro-RO" w:eastAsia="zh-CN" w:bidi="ar"/>
        </w:rPr>
        <w:t>89 din 24.06.2021</w:t>
      </w:r>
      <w:r w:rsidRPr="006E5935">
        <w:rPr>
          <w:rFonts w:ascii="Times New Roman" w:eastAsia="Arial" w:hAnsi="Times New Roman"/>
          <w:b/>
          <w:bCs/>
          <w:iCs/>
          <w:color w:val="000000"/>
          <w:sz w:val="24"/>
          <w:szCs w:val="24"/>
          <w:highlight w:val="white"/>
          <w:lang w:val="ro-RO" w:eastAsia="zh-CN" w:bidi="ar"/>
        </w:rPr>
        <w:t xml:space="preserve">    </w:t>
      </w:r>
      <w:r w:rsidRPr="006E5935">
        <w:rPr>
          <w:rFonts w:ascii="Times New Roman" w:eastAsia="Arial" w:hAnsi="Times New Roman"/>
          <w:color w:val="00000A"/>
          <w:sz w:val="24"/>
          <w:szCs w:val="24"/>
          <w:lang w:val="ro-RO" w:eastAsia="ro-RO" w:bidi="ar"/>
        </w:rPr>
        <w:t xml:space="preserve">privind </w:t>
      </w:r>
      <w:r w:rsidRPr="006E5935">
        <w:rPr>
          <w:rFonts w:ascii="Times New Roman" w:eastAsia="SimSun" w:hAnsi="Times New Roman"/>
          <w:bCs/>
          <w:color w:val="000000"/>
          <w:sz w:val="24"/>
          <w:szCs w:val="24"/>
          <w:lang w:val="ro-RO" w:eastAsia="ar" w:bidi="ar"/>
        </w:rPr>
        <w:t xml:space="preserve">  actualizarea chiriei calculate pentru locuințele apartinând domeniului public al comunei Sălard ,situate în localitatea Sălard ,nr.444/B,Judetul  Bihor</w:t>
      </w:r>
      <w:r w:rsidRPr="006E5935">
        <w:rPr>
          <w:rFonts w:ascii="Times New Roman" w:eastAsia="Arial" w:hAnsi="Times New Roman"/>
          <w:b/>
          <w:bCs/>
          <w:iCs/>
          <w:color w:val="000000"/>
          <w:sz w:val="24"/>
          <w:szCs w:val="24"/>
          <w:highlight w:val="white"/>
          <w:lang w:val="ro-RO" w:eastAsia="zh-CN" w:bidi="ar"/>
        </w:rPr>
        <w:t xml:space="preserve"> </w:t>
      </w:r>
    </w:p>
    <w:p w:rsidR="006E5935" w:rsidRPr="006E5935" w:rsidRDefault="006E5935" w:rsidP="006E5935">
      <w:pPr>
        <w:autoSpaceDE w:val="0"/>
        <w:spacing w:after="0" w:line="240" w:lineRule="auto"/>
        <w:ind w:right="533"/>
        <w:rPr>
          <w:rFonts w:ascii="Times New Roman" w:eastAsia="Arial" w:hAnsi="Times New Roman"/>
          <w:b/>
          <w:bCs/>
          <w:iCs/>
          <w:color w:val="000000"/>
          <w:sz w:val="24"/>
          <w:szCs w:val="24"/>
          <w:highlight w:val="white"/>
          <w:lang w:val="ro-RO" w:eastAsia="zh-CN" w:bidi="ar"/>
        </w:rPr>
      </w:pPr>
      <w:r w:rsidRPr="006E5935">
        <w:rPr>
          <w:rFonts w:ascii="Times New Roman" w:hAnsi="Times New Roman"/>
          <w:color w:val="000000"/>
          <w:sz w:val="24"/>
          <w:szCs w:val="24"/>
          <w:lang w:val="ro-RO"/>
        </w:rPr>
        <w:t>-</w:t>
      </w:r>
      <w:r w:rsidRPr="006E5935">
        <w:rPr>
          <w:rFonts w:ascii="Times New Roman" w:hAnsi="Times New Roman"/>
          <w:spacing w:val="-3"/>
          <w:sz w:val="24"/>
          <w:szCs w:val="24"/>
          <w:lang w:val="ro-RO"/>
        </w:rPr>
        <w:t xml:space="preserve"> Hotararea Consiliului local al comunei Sălard    Nr.62/27.07.2017   </w:t>
      </w:r>
      <w:r w:rsidRPr="006E5935">
        <w:rPr>
          <w:rFonts w:ascii="Times New Roman" w:hAnsi="Times New Roman"/>
          <w:spacing w:val="-3"/>
          <w:sz w:val="24"/>
          <w:szCs w:val="24"/>
          <w:lang w:val="it-IT"/>
        </w:rPr>
        <w:t xml:space="preserve">privind prelungirea   contractelor  de închiriere </w:t>
      </w:r>
      <w:r w:rsidRPr="006E5935">
        <w:rPr>
          <w:rFonts w:ascii="Times New Roman" w:hAnsi="Times New Roman"/>
          <w:spacing w:val="-3"/>
          <w:sz w:val="24"/>
          <w:szCs w:val="24"/>
          <w:lang w:val="ro-RO"/>
        </w:rPr>
        <w:t xml:space="preserve">pentru </w:t>
      </w:r>
      <w:r w:rsidRPr="006E5935">
        <w:rPr>
          <w:rFonts w:ascii="Times New Roman" w:hAnsi="Times New Roman"/>
          <w:spacing w:val="-3"/>
          <w:sz w:val="24"/>
          <w:szCs w:val="24"/>
          <w:lang w:val="it-IT"/>
        </w:rPr>
        <w:t xml:space="preserve"> </w:t>
      </w:r>
      <w:r w:rsidRPr="006E5935">
        <w:rPr>
          <w:rFonts w:ascii="Times New Roman" w:hAnsi="Times New Roman"/>
          <w:spacing w:val="-3"/>
          <w:sz w:val="24"/>
          <w:szCs w:val="24"/>
          <w:lang w:val="ro-RO"/>
        </w:rPr>
        <w:t>l</w:t>
      </w:r>
      <w:r w:rsidRPr="006E5935">
        <w:rPr>
          <w:rFonts w:ascii="Times New Roman" w:hAnsi="Times New Roman"/>
          <w:bCs/>
          <w:spacing w:val="-3"/>
          <w:sz w:val="24"/>
          <w:szCs w:val="24"/>
          <w:lang w:val="it-IT"/>
        </w:rPr>
        <w:t>ocuinţele situate în imobilul din Comuna Sălard,  nr. 444/B - Bloc Parc</w:t>
      </w:r>
      <w:r w:rsidRPr="006E5935">
        <w:rPr>
          <w:rFonts w:ascii="Times New Roman" w:eastAsia="Arial" w:hAnsi="Times New Roman"/>
          <w:b/>
          <w:bCs/>
          <w:iCs/>
          <w:color w:val="000000"/>
          <w:sz w:val="28"/>
          <w:szCs w:val="28"/>
          <w:highlight w:val="white"/>
          <w:lang w:val="ro-RO" w:eastAsia="zh-CN" w:bidi="ar"/>
        </w:rPr>
        <w:t xml:space="preserve">   </w:t>
      </w:r>
    </w:p>
    <w:p w:rsidR="006E5935" w:rsidRPr="006E5935" w:rsidRDefault="006E5935" w:rsidP="006E5935">
      <w:pPr>
        <w:widowControl w:val="0"/>
        <w:shd w:val="clear" w:color="auto" w:fill="FFFFFF"/>
        <w:autoSpaceDE w:val="0"/>
        <w:spacing w:before="122" w:after="0"/>
        <w:rPr>
          <w:rFonts w:ascii="Times New Roman" w:hAnsi="Times New Roman"/>
          <w:sz w:val="24"/>
          <w:szCs w:val="24"/>
        </w:rPr>
      </w:pPr>
      <w:r w:rsidRPr="006E5935">
        <w:rPr>
          <w:rFonts w:ascii="Times New Roman" w:eastAsia="Arial" w:hAnsi="Times New Roman"/>
          <w:color w:val="000000"/>
          <w:sz w:val="24"/>
          <w:szCs w:val="24"/>
          <w:shd w:val="clear" w:color="auto" w:fill="FFFFFF"/>
          <w:lang w:val="ro-RO"/>
        </w:rPr>
        <w:t>-prevederile Legii nr. 24/2000, privind normele de tehnică legislativă pentru elaborarea actelor normative, republicată, cu modificările şi completările ulterioare</w:t>
      </w:r>
      <w:r w:rsidRPr="006E5935">
        <w:rPr>
          <w:rFonts w:ascii="Times New Roman" w:eastAsia="Arial" w:hAnsi="Times New Roman"/>
          <w:b/>
          <w:bCs/>
          <w:iCs/>
          <w:color w:val="000000"/>
          <w:sz w:val="24"/>
          <w:szCs w:val="24"/>
          <w:highlight w:val="white"/>
          <w:lang w:val="ro-RO" w:eastAsia="zh-CN" w:bidi="ar"/>
        </w:rPr>
        <w:t xml:space="preserve">                           </w:t>
      </w:r>
    </w:p>
    <w:p w:rsidR="006E5935" w:rsidRPr="006E5935" w:rsidRDefault="006E5935" w:rsidP="006E5935">
      <w:pPr>
        <w:spacing w:after="0"/>
        <w:ind w:left="90" w:hanging="180"/>
        <w:rPr>
          <w:rFonts w:ascii="Times New Roman" w:hAnsi="Times New Roman"/>
          <w:sz w:val="24"/>
          <w:szCs w:val="24"/>
          <w:lang w:val="ro-RO"/>
        </w:rPr>
      </w:pPr>
      <w:r w:rsidRPr="006E5935">
        <w:rPr>
          <w:rFonts w:ascii="Times New Roman" w:hAnsi="Times New Roman"/>
          <w:sz w:val="24"/>
          <w:szCs w:val="24"/>
          <w:lang w:val="ro-RO"/>
        </w:rPr>
        <w:tab/>
        <w:t xml:space="preserve">         În temeiul   art.  </w:t>
      </w:r>
      <w:r w:rsidRPr="006E5935">
        <w:rPr>
          <w:rFonts w:ascii="Times New Roman" w:hAnsi="Times New Roman"/>
          <w:bCs/>
          <w:color w:val="000000"/>
          <w:sz w:val="24"/>
          <w:szCs w:val="24"/>
          <w:lang w:val="ro-RO"/>
        </w:rPr>
        <w:t>196, alin(1) , lit a)</w:t>
      </w:r>
      <w:r w:rsidRPr="006E5935">
        <w:rPr>
          <w:rFonts w:ascii="Times New Roman" w:hAnsi="Times New Roman"/>
          <w:sz w:val="24"/>
          <w:szCs w:val="24"/>
          <w:lang w:val="ro-RO"/>
        </w:rPr>
        <w:t xml:space="preserve"> din Ordonanța  de urgență a Guvernului nr.57/2019 privind Codul administrativ ,</w:t>
      </w:r>
      <w:r w:rsidRPr="006E5935">
        <w:rPr>
          <w:rFonts w:ascii="Times New Roman" w:eastAsia="Arial" w:hAnsi="Times New Roman"/>
          <w:bCs/>
          <w:sz w:val="24"/>
          <w:szCs w:val="24"/>
          <w:lang w:val="ro-RO"/>
        </w:rPr>
        <w:t xml:space="preserve">cu modificarile si completarile ulterioare,                                                                                                                 </w:t>
      </w:r>
      <w:r w:rsidRPr="006E5935">
        <w:rPr>
          <w:rFonts w:ascii="Times New Roman" w:eastAsia="Arial" w:hAnsi="Times New Roman"/>
          <w:bCs/>
          <w:color w:val="000000"/>
          <w:sz w:val="24"/>
          <w:szCs w:val="24"/>
          <w:lang w:val="ro-RO"/>
        </w:rPr>
        <w:t xml:space="preserve">                                     </w:t>
      </w:r>
      <w:r w:rsidRPr="006E5935">
        <w:rPr>
          <w:rFonts w:ascii="Arial" w:eastAsia="Arial" w:hAnsi="Arial" w:cs="Arial"/>
          <w:bCs/>
          <w:color w:val="000000"/>
          <w:sz w:val="24"/>
          <w:szCs w:val="24"/>
          <w:lang w:val="ro-RO"/>
        </w:rPr>
        <w:tab/>
      </w:r>
      <w:r w:rsidRPr="006E5935">
        <w:rPr>
          <w:rFonts w:ascii="Arial" w:eastAsia="Arial" w:hAnsi="Arial" w:cs="Arial"/>
          <w:bCs/>
          <w:color w:val="000000"/>
          <w:sz w:val="24"/>
          <w:szCs w:val="24"/>
          <w:lang w:val="ro-RO"/>
        </w:rPr>
        <w:tab/>
      </w:r>
      <w:r w:rsidRPr="006E5935">
        <w:rPr>
          <w:rFonts w:ascii="Arial" w:eastAsia="Arial" w:hAnsi="Arial" w:cs="Arial"/>
          <w:bCs/>
          <w:color w:val="000000"/>
          <w:sz w:val="24"/>
          <w:szCs w:val="24"/>
          <w:lang w:val="ro-RO"/>
        </w:rPr>
        <w:tab/>
      </w:r>
      <w:r w:rsidRPr="006E5935">
        <w:rPr>
          <w:rFonts w:ascii="Arial" w:eastAsia="Arial" w:hAnsi="Arial" w:cs="Arial"/>
          <w:bCs/>
          <w:color w:val="000000"/>
          <w:sz w:val="24"/>
          <w:szCs w:val="24"/>
          <w:lang w:val="ro-RO"/>
        </w:rPr>
        <w:tab/>
      </w:r>
      <w:r w:rsidRPr="006E5935">
        <w:rPr>
          <w:rFonts w:ascii="Arial" w:eastAsia="Arial" w:hAnsi="Arial" w:cs="Arial"/>
          <w:b/>
          <w:bCs/>
          <w:color w:val="000000"/>
          <w:sz w:val="24"/>
          <w:szCs w:val="24"/>
          <w:lang w:val="ro-RO"/>
        </w:rPr>
        <w:t xml:space="preserve">CONSILIUL LOCAL AL COMUNEI SĂLARD </w:t>
      </w:r>
      <w:r w:rsidRPr="006E5935">
        <w:rPr>
          <w:rFonts w:ascii="Arial" w:eastAsia="Arial" w:hAnsi="Arial" w:cs="Arial"/>
          <w:b/>
          <w:bCs/>
          <w:iCs/>
          <w:color w:val="000000"/>
          <w:sz w:val="24"/>
          <w:szCs w:val="24"/>
          <w:lang w:val="ro-RO"/>
        </w:rPr>
        <w:t xml:space="preserve">                                                                         </w:t>
      </w:r>
      <w:r w:rsidRPr="006E5935">
        <w:rPr>
          <w:rFonts w:ascii="Arial" w:eastAsia="Arial" w:hAnsi="Arial" w:cs="Arial"/>
          <w:b/>
          <w:bCs/>
          <w:iCs/>
          <w:color w:val="000000"/>
          <w:sz w:val="24"/>
          <w:szCs w:val="24"/>
          <w:lang w:val="ro-RO"/>
        </w:rPr>
        <w:tab/>
        <w:t xml:space="preserve"> </w:t>
      </w:r>
      <w:r w:rsidRPr="006E5935">
        <w:rPr>
          <w:rFonts w:ascii="Arial" w:eastAsia="Arial" w:hAnsi="Arial" w:cs="Arial"/>
          <w:b/>
          <w:bCs/>
          <w:iCs/>
          <w:color w:val="000000"/>
          <w:sz w:val="24"/>
          <w:szCs w:val="24"/>
          <w:lang w:val="ro-RO"/>
        </w:rPr>
        <w:tab/>
      </w:r>
      <w:r w:rsidRPr="006E5935">
        <w:rPr>
          <w:rFonts w:ascii="Arial" w:eastAsia="Arial" w:hAnsi="Arial" w:cs="Arial"/>
          <w:b/>
          <w:bCs/>
          <w:iCs/>
          <w:color w:val="000000"/>
          <w:sz w:val="24"/>
          <w:szCs w:val="24"/>
          <w:lang w:val="ro-RO"/>
        </w:rPr>
        <w:tab/>
      </w:r>
      <w:r w:rsidRPr="006E5935">
        <w:rPr>
          <w:rFonts w:ascii="Arial" w:eastAsia="Arial" w:hAnsi="Arial" w:cs="Arial"/>
          <w:b/>
          <w:bCs/>
          <w:iCs/>
          <w:color w:val="000000"/>
          <w:sz w:val="24"/>
          <w:szCs w:val="24"/>
          <w:lang w:val="ro-RO"/>
        </w:rPr>
        <w:tab/>
      </w:r>
      <w:r w:rsidRPr="006E5935">
        <w:rPr>
          <w:rFonts w:ascii="Arial" w:eastAsia="Arial" w:hAnsi="Arial" w:cs="Arial"/>
          <w:b/>
          <w:bCs/>
          <w:iCs/>
          <w:color w:val="000000"/>
          <w:sz w:val="24"/>
          <w:szCs w:val="24"/>
          <w:lang w:val="ro-RO"/>
        </w:rPr>
        <w:tab/>
        <w:t xml:space="preserve">      HOTĂRĂȘTE: </w:t>
      </w:r>
      <w:r w:rsidRPr="006E5935">
        <w:rPr>
          <w:rFonts w:ascii="Times New Roman" w:hAnsi="Times New Roman"/>
          <w:bCs/>
          <w:sz w:val="24"/>
          <w:szCs w:val="28"/>
          <w:lang w:val="ro-RO"/>
        </w:rPr>
        <w:t xml:space="preserve">                              </w:t>
      </w:r>
      <w:r w:rsidRPr="006E5935">
        <w:rPr>
          <w:rFonts w:ascii="Arial" w:eastAsia="Arial" w:hAnsi="Arial" w:cs="Arial"/>
          <w:bCs/>
          <w:sz w:val="28"/>
          <w:szCs w:val="28"/>
          <w:lang w:val="ro-RO"/>
        </w:rPr>
        <w:t xml:space="preserve">  </w:t>
      </w:r>
      <w:r w:rsidRPr="006E5935">
        <w:rPr>
          <w:rFonts w:ascii="Arial" w:eastAsia="Arial" w:hAnsi="Arial" w:cs="Arial"/>
          <w:b/>
          <w:bCs/>
          <w:sz w:val="28"/>
          <w:szCs w:val="28"/>
          <w:lang w:val="ro-RO"/>
        </w:rPr>
        <w:t xml:space="preserve"> </w:t>
      </w:r>
      <w:r w:rsidRPr="006E5935">
        <w:rPr>
          <w:rFonts w:ascii="Arial" w:eastAsia="Arial" w:hAnsi="Arial" w:cs="Arial"/>
          <w:b/>
          <w:bCs/>
          <w:color w:val="000000"/>
          <w:sz w:val="28"/>
          <w:szCs w:val="28"/>
          <w:lang w:val="it-IT"/>
        </w:rPr>
        <w:t xml:space="preserve">  </w:t>
      </w:r>
      <w:r w:rsidRPr="006E5935">
        <w:rPr>
          <w:rFonts w:ascii="Arial" w:eastAsia="Arial" w:hAnsi="Arial" w:cs="Arial"/>
          <w:b/>
          <w:bCs/>
          <w:sz w:val="28"/>
          <w:szCs w:val="28"/>
          <w:lang w:val="ro-RO"/>
        </w:rPr>
        <w:t xml:space="preserve">  </w:t>
      </w:r>
      <w:r w:rsidRPr="006E5935">
        <w:rPr>
          <w:rFonts w:ascii="Arial" w:hAnsi="Arial" w:cs="Arial"/>
          <w:b/>
          <w:bCs/>
          <w:lang w:val="ro-RO"/>
        </w:rPr>
        <w:tab/>
      </w:r>
    </w:p>
    <w:p w:rsidR="006E5935" w:rsidRPr="006E5935" w:rsidRDefault="006E5935" w:rsidP="006E5935">
      <w:pPr>
        <w:spacing w:after="0"/>
        <w:ind w:left="90" w:hanging="180"/>
        <w:rPr>
          <w:rFonts w:ascii="Times New Roman" w:hAnsi="Times New Roman"/>
          <w:b/>
          <w:bCs/>
          <w:color w:val="000000"/>
          <w:sz w:val="24"/>
          <w:szCs w:val="24"/>
        </w:rPr>
      </w:pPr>
      <w:r w:rsidRPr="006E5935">
        <w:rPr>
          <w:rFonts w:ascii="Times New Roman" w:eastAsia="Arial" w:hAnsi="Times New Roman"/>
          <w:bCs/>
          <w:sz w:val="24"/>
          <w:szCs w:val="24"/>
          <w:lang w:val="ro-RO"/>
        </w:rPr>
        <w:t xml:space="preserve">   </w:t>
      </w:r>
      <w:r w:rsidRPr="006E5935">
        <w:rPr>
          <w:rFonts w:ascii="Times New Roman" w:hAnsi="Times New Roman"/>
          <w:sz w:val="24"/>
          <w:szCs w:val="28"/>
          <w:lang w:val="ro-RO"/>
        </w:rPr>
        <w:t xml:space="preserve">          </w:t>
      </w:r>
      <w:r w:rsidRPr="006E5935">
        <w:rPr>
          <w:rFonts w:ascii="Times New Roman" w:hAnsi="Times New Roman"/>
          <w:b/>
          <w:bCs/>
          <w:color w:val="000000"/>
          <w:sz w:val="24"/>
          <w:szCs w:val="24"/>
          <w:lang w:val="ro-RO"/>
        </w:rPr>
        <w:t>Art.1.</w:t>
      </w:r>
      <w:r w:rsidRPr="006E5935">
        <w:rPr>
          <w:rFonts w:ascii="Times New Roman" w:hAnsi="Times New Roman"/>
          <w:bCs/>
          <w:color w:val="000000"/>
          <w:sz w:val="24"/>
          <w:szCs w:val="24"/>
          <w:lang w:val="ro-RO"/>
        </w:rPr>
        <w:t>Se</w:t>
      </w:r>
      <w:r w:rsidRPr="006E5935">
        <w:rPr>
          <w:rFonts w:ascii="Times New Roman" w:hAnsi="Times New Roman"/>
          <w:color w:val="000000"/>
          <w:sz w:val="24"/>
          <w:szCs w:val="24"/>
          <w:lang w:val="ro-RO"/>
        </w:rPr>
        <w:t xml:space="preserve"> aprobă  recalcularea si  prelungirea contractelor de închiriere începând cu data de 01.08.20</w:t>
      </w:r>
      <w:r w:rsidRPr="006E5935">
        <w:rPr>
          <w:rFonts w:ascii="Times New Roman" w:hAnsi="Times New Roman"/>
          <w:color w:val="000000"/>
          <w:sz w:val="24"/>
          <w:szCs w:val="24"/>
          <w:lang w:val="en-GB"/>
        </w:rPr>
        <w:t>22</w:t>
      </w:r>
      <w:r w:rsidRPr="006E5935">
        <w:rPr>
          <w:rFonts w:ascii="Times New Roman" w:hAnsi="Times New Roman"/>
          <w:color w:val="000000"/>
          <w:sz w:val="24"/>
          <w:szCs w:val="24"/>
          <w:lang w:val="ro-RO"/>
        </w:rPr>
        <w:t xml:space="preserve"> si până la 31.07.20</w:t>
      </w:r>
      <w:r w:rsidRPr="006E5935">
        <w:rPr>
          <w:rFonts w:ascii="Times New Roman" w:hAnsi="Times New Roman"/>
          <w:color w:val="000000"/>
          <w:sz w:val="24"/>
          <w:szCs w:val="24"/>
          <w:lang w:val="en-GB"/>
        </w:rPr>
        <w:t>23</w:t>
      </w:r>
      <w:r w:rsidRPr="006E5935">
        <w:rPr>
          <w:rFonts w:ascii="Times New Roman" w:hAnsi="Times New Roman"/>
          <w:color w:val="000000"/>
          <w:sz w:val="24"/>
          <w:szCs w:val="24"/>
          <w:lang w:val="ro-RO"/>
        </w:rPr>
        <w:t xml:space="preserve">  </w:t>
      </w:r>
      <w:r w:rsidRPr="006E5935">
        <w:rPr>
          <w:rFonts w:ascii="Times New Roman" w:hAnsi="Times New Roman"/>
          <w:bCs/>
          <w:color w:val="000000"/>
          <w:sz w:val="24"/>
          <w:szCs w:val="24"/>
          <w:lang w:val="ro-RO" w:eastAsia="ar" w:bidi="ar"/>
        </w:rPr>
        <w:t xml:space="preserve">pentru locuințele apartinând domeniului public al comunei Sălard </w:t>
      </w:r>
      <w:r w:rsidRPr="006E5935">
        <w:rPr>
          <w:rFonts w:ascii="Times New Roman" w:hAnsi="Times New Roman"/>
          <w:bCs/>
          <w:color w:val="000000"/>
          <w:sz w:val="24"/>
          <w:szCs w:val="24"/>
          <w:lang w:val="ro-RO" w:eastAsia="ar" w:bidi="ar"/>
        </w:rPr>
        <w:lastRenderedPageBreak/>
        <w:t xml:space="preserve">situate în localitatea Sălard bloc Parc ,nr.444/B,Judetul  Bihor  </w:t>
      </w:r>
      <w:r w:rsidRPr="006E5935">
        <w:rPr>
          <w:rFonts w:ascii="Times New Roman" w:hAnsi="Times New Roman"/>
          <w:color w:val="000000"/>
          <w:sz w:val="24"/>
          <w:szCs w:val="24"/>
          <w:lang w:val="ro-RO"/>
        </w:rPr>
        <w:t xml:space="preserve">,titularilor prevăzuţi în anexă la prezenta hotărâre . </w:t>
      </w:r>
    </w:p>
    <w:p w:rsidR="006E5935" w:rsidRPr="006E5935" w:rsidRDefault="006E5935" w:rsidP="006E5935">
      <w:pPr>
        <w:spacing w:after="0"/>
        <w:ind w:firstLine="720"/>
        <w:rPr>
          <w:rFonts w:ascii="Times New Roman" w:hAnsi="Times New Roman"/>
          <w:sz w:val="24"/>
          <w:szCs w:val="24"/>
          <w:lang w:val="ro-RO"/>
        </w:rPr>
      </w:pPr>
      <w:r w:rsidRPr="006E5935">
        <w:rPr>
          <w:rFonts w:ascii="Times New Roman" w:hAnsi="Times New Roman"/>
          <w:b/>
          <w:bCs/>
          <w:color w:val="000000"/>
          <w:sz w:val="24"/>
          <w:szCs w:val="24"/>
        </w:rPr>
        <w:t>Art.2</w:t>
      </w:r>
      <w:r w:rsidRPr="006E5935">
        <w:rPr>
          <w:rFonts w:ascii="Times New Roman" w:hAnsi="Times New Roman"/>
          <w:color w:val="000000"/>
          <w:sz w:val="24"/>
          <w:szCs w:val="24"/>
        </w:rPr>
        <w:t>. Recalcularea chiriei  se va face</w:t>
      </w:r>
      <w:r w:rsidRPr="006E5935">
        <w:rPr>
          <w:rFonts w:ascii="Times New Roman" w:hAnsi="Times New Roman"/>
          <w:color w:val="000000"/>
          <w:sz w:val="24"/>
          <w:szCs w:val="24"/>
          <w:lang w:val="ro-RO"/>
        </w:rPr>
        <w:t xml:space="preserve"> în baza </w:t>
      </w:r>
      <w:r w:rsidRPr="006E5935">
        <w:rPr>
          <w:rFonts w:ascii="Times New Roman" w:hAnsi="Times New Roman"/>
          <w:spacing w:val="-3"/>
          <w:sz w:val="24"/>
          <w:szCs w:val="24"/>
          <w:lang w:val="ro-RO"/>
        </w:rPr>
        <w:t xml:space="preserve">Hotărârii Consiliului local al comunei Sălard   </w:t>
      </w:r>
      <w:r w:rsidRPr="006E5935">
        <w:rPr>
          <w:rFonts w:ascii="Times New Roman" w:eastAsia="Arial" w:hAnsi="Times New Roman"/>
          <w:bCs/>
          <w:iCs/>
          <w:color w:val="000000"/>
          <w:sz w:val="24"/>
          <w:szCs w:val="24"/>
          <w:highlight w:val="white"/>
          <w:lang w:val="ro-RO" w:eastAsia="zh-CN" w:bidi="ar"/>
        </w:rPr>
        <w:t>89 din 24.06.2021.</w:t>
      </w:r>
      <w:r w:rsidRPr="006E5935">
        <w:rPr>
          <w:rFonts w:ascii="Times New Roman" w:eastAsia="Arial" w:hAnsi="Times New Roman"/>
          <w:bCs/>
          <w:iCs/>
          <w:color w:val="000000"/>
          <w:sz w:val="24"/>
          <w:szCs w:val="24"/>
          <w:highlight w:val="white"/>
          <w:lang w:val="ro-RO" w:eastAsia="zh-CN" w:bidi="ar"/>
        </w:rPr>
        <w:tab/>
      </w:r>
      <w:r w:rsidRPr="006E5935">
        <w:rPr>
          <w:rFonts w:ascii="Times New Roman" w:eastAsia="Arial" w:hAnsi="Times New Roman"/>
          <w:b/>
          <w:bCs/>
          <w:iCs/>
          <w:color w:val="000000"/>
          <w:sz w:val="24"/>
          <w:szCs w:val="24"/>
          <w:highlight w:val="white"/>
          <w:lang w:val="ro-RO" w:eastAsia="zh-CN" w:bidi="ar"/>
        </w:rPr>
        <w:t xml:space="preserve">  </w:t>
      </w:r>
      <w:r w:rsidRPr="006E5935">
        <w:rPr>
          <w:rFonts w:ascii="Times New Roman" w:hAnsi="Times New Roman"/>
          <w:color w:val="000000"/>
          <w:sz w:val="24"/>
          <w:szCs w:val="24"/>
          <w:lang w:val="ro-RO"/>
        </w:rPr>
        <w:t xml:space="preserve"> </w:t>
      </w:r>
    </w:p>
    <w:p w:rsidR="006E5935" w:rsidRPr="006E5935" w:rsidRDefault="006E5935" w:rsidP="006E5935">
      <w:pPr>
        <w:spacing w:after="0"/>
        <w:ind w:firstLine="720"/>
        <w:rPr>
          <w:rFonts w:ascii="Times New Roman" w:hAnsi="Times New Roman"/>
          <w:sz w:val="24"/>
          <w:szCs w:val="24"/>
          <w:lang w:val="ro-RO"/>
        </w:rPr>
      </w:pPr>
      <w:r w:rsidRPr="006E5935">
        <w:rPr>
          <w:rFonts w:ascii="Times New Roman" w:hAnsi="Times New Roman"/>
          <w:b/>
          <w:bCs/>
          <w:color w:val="000000"/>
          <w:sz w:val="24"/>
          <w:szCs w:val="24"/>
          <w:lang w:val="ro-RO"/>
        </w:rPr>
        <w:t>Art.3</w:t>
      </w:r>
      <w:r w:rsidRPr="006E5935">
        <w:rPr>
          <w:rFonts w:ascii="Times New Roman" w:hAnsi="Times New Roman"/>
          <w:color w:val="000000"/>
          <w:sz w:val="24"/>
          <w:szCs w:val="24"/>
          <w:lang w:val="ro-RO"/>
        </w:rPr>
        <w:t>.Prelungirea contractului de închiriere se va face prin act adiţional la contractul de închiriere.</w:t>
      </w:r>
    </w:p>
    <w:p w:rsidR="006E5935" w:rsidRPr="006E5935" w:rsidRDefault="006E5935" w:rsidP="006E5935">
      <w:pPr>
        <w:spacing w:after="0"/>
        <w:ind w:firstLine="720"/>
        <w:rPr>
          <w:rFonts w:ascii="Times New Roman" w:hAnsi="Times New Roman"/>
          <w:bCs/>
          <w:color w:val="000000"/>
          <w:sz w:val="24"/>
          <w:szCs w:val="24"/>
          <w:lang w:val="ro-RO" w:eastAsia="ar" w:bidi="ar"/>
        </w:rPr>
      </w:pPr>
      <w:r w:rsidRPr="006E5935">
        <w:rPr>
          <w:rFonts w:ascii="Times New Roman" w:hAnsi="Times New Roman"/>
          <w:b/>
          <w:bCs/>
          <w:color w:val="000000"/>
          <w:sz w:val="24"/>
          <w:szCs w:val="24"/>
          <w:lang w:val="ro-RO"/>
        </w:rPr>
        <w:t>Art.4</w:t>
      </w:r>
      <w:r w:rsidRPr="006E5935">
        <w:rPr>
          <w:rFonts w:ascii="Times New Roman" w:hAnsi="Times New Roman"/>
          <w:color w:val="000000"/>
          <w:sz w:val="24"/>
          <w:szCs w:val="24"/>
          <w:lang w:val="ro-RO"/>
        </w:rPr>
        <w:t xml:space="preserve">.Se împuterniceşte dl.primar  Miklos Nagy  să încheie actul  adiţional care au ca obiect prelungirea duratei contractelor de închiriere </w:t>
      </w:r>
      <w:r w:rsidRPr="006E5935">
        <w:rPr>
          <w:rFonts w:ascii="Times New Roman" w:hAnsi="Times New Roman"/>
          <w:bCs/>
          <w:color w:val="000000"/>
          <w:sz w:val="24"/>
          <w:szCs w:val="24"/>
          <w:lang w:val="ro-RO" w:eastAsia="ar" w:bidi="ar"/>
        </w:rPr>
        <w:t>apartinând domeniului public al comunei Sălard ,situate în localitatea Sălard ,bloc Parc ,nr.444/B,Judetul  Bihor  ,pe o perioadă de 1 an.</w:t>
      </w:r>
    </w:p>
    <w:p w:rsidR="006E5935" w:rsidRPr="006E5935" w:rsidRDefault="006E5935" w:rsidP="006E5935">
      <w:pPr>
        <w:widowControl w:val="0"/>
        <w:autoSpaceDE w:val="0"/>
        <w:spacing w:after="0" w:line="240" w:lineRule="auto"/>
        <w:ind w:firstLine="720"/>
        <w:rPr>
          <w:rFonts w:ascii="Times New Roman" w:hAnsi="Times New Roman"/>
          <w:sz w:val="20"/>
          <w:szCs w:val="20"/>
        </w:rPr>
      </w:pPr>
      <w:r w:rsidRPr="006E5935">
        <w:rPr>
          <w:rFonts w:ascii="Times New Roman" w:hAnsi="Times New Roman"/>
          <w:b/>
          <w:bCs/>
          <w:color w:val="000000"/>
          <w:sz w:val="24"/>
          <w:szCs w:val="24"/>
          <w:lang w:val="ro-RO"/>
        </w:rPr>
        <w:t>Art.5</w:t>
      </w:r>
      <w:r w:rsidRPr="006E5935">
        <w:rPr>
          <w:rFonts w:ascii="Times New Roman" w:hAnsi="Times New Roman"/>
          <w:color w:val="000000"/>
          <w:sz w:val="24"/>
          <w:szCs w:val="24"/>
          <w:lang w:val="ro-RO"/>
        </w:rPr>
        <w:t>.Se aprobă modificarea   Contractului de închiriere a locuintei -Cap.III ,art.11 Chiria aferentă locuinței   , prin act adițional ,după cum urmează:</w:t>
      </w:r>
    </w:p>
    <w:p w:rsidR="006E5935" w:rsidRPr="006E5935" w:rsidRDefault="006E5935" w:rsidP="006E5935">
      <w:pPr>
        <w:spacing w:after="0"/>
        <w:ind w:firstLine="720"/>
        <w:rPr>
          <w:rFonts w:ascii="Times New Roman" w:hAnsi="Times New Roman"/>
          <w:bCs/>
          <w:color w:val="000000"/>
          <w:sz w:val="24"/>
          <w:szCs w:val="24"/>
          <w:lang w:val="ro-RO" w:eastAsia="ar" w:bidi="ar"/>
        </w:rPr>
      </w:pPr>
      <w:r w:rsidRPr="006E5935">
        <w:rPr>
          <w:rFonts w:ascii="Times New Roman" w:hAnsi="Times New Roman"/>
          <w:bCs/>
          <w:color w:val="000000"/>
          <w:sz w:val="24"/>
          <w:szCs w:val="24"/>
          <w:lang w:val="hu-HU" w:eastAsia="ar" w:bidi="ar"/>
        </w:rPr>
        <w:t>’’</w:t>
      </w:r>
      <w:r w:rsidRPr="006E5935">
        <w:rPr>
          <w:rFonts w:ascii="Times New Roman" w:hAnsi="Times New Roman"/>
          <w:bCs/>
          <w:color w:val="000000"/>
          <w:sz w:val="24"/>
          <w:szCs w:val="24"/>
          <w:lang w:val="ro-RO" w:eastAsia="ar" w:bidi="ar"/>
        </w:rPr>
        <w:t xml:space="preserve"> Chiria se achită lunar până  în data  de 25  a fiecarui luni calendaristice pentru luna expirata</w:t>
      </w:r>
      <w:r w:rsidRPr="006E5935">
        <w:rPr>
          <w:rFonts w:ascii="Times New Roman" w:hAnsi="Times New Roman"/>
          <w:bCs/>
          <w:color w:val="000000"/>
          <w:sz w:val="24"/>
          <w:szCs w:val="24"/>
          <w:lang w:val="hu-HU" w:eastAsia="ar" w:bidi="ar"/>
        </w:rPr>
        <w:t>’’</w:t>
      </w:r>
      <w:r w:rsidRPr="006E5935">
        <w:rPr>
          <w:rFonts w:ascii="Times New Roman" w:hAnsi="Times New Roman"/>
          <w:bCs/>
          <w:color w:val="000000"/>
          <w:sz w:val="24"/>
          <w:szCs w:val="24"/>
          <w:lang w:val="ro-RO" w:eastAsia="ar" w:bidi="ar"/>
        </w:rPr>
        <w:t xml:space="preserve">  , se modifică în:</w:t>
      </w:r>
    </w:p>
    <w:p w:rsidR="006E5935" w:rsidRPr="006E5935" w:rsidRDefault="006E5935" w:rsidP="006E5935">
      <w:pPr>
        <w:spacing w:after="0"/>
        <w:ind w:firstLine="709"/>
        <w:rPr>
          <w:rFonts w:ascii="Times New Roman" w:hAnsi="Times New Roman"/>
          <w:bCs/>
          <w:color w:val="000000"/>
          <w:sz w:val="24"/>
          <w:szCs w:val="24"/>
          <w:lang w:val="ro-RO" w:eastAsia="ar" w:bidi="ar"/>
        </w:rPr>
      </w:pPr>
      <w:r w:rsidRPr="006E5935">
        <w:rPr>
          <w:rFonts w:ascii="Times New Roman" w:hAnsi="Times New Roman"/>
          <w:bCs/>
          <w:color w:val="000000"/>
          <w:sz w:val="24"/>
          <w:szCs w:val="24"/>
          <w:lang w:val="hu-HU" w:eastAsia="ar" w:bidi="ar"/>
        </w:rPr>
        <w:t>’’</w:t>
      </w:r>
      <w:r w:rsidRPr="006E5935">
        <w:rPr>
          <w:rFonts w:ascii="Times New Roman" w:hAnsi="Times New Roman"/>
          <w:bCs/>
          <w:color w:val="000000"/>
          <w:sz w:val="24"/>
          <w:szCs w:val="24"/>
          <w:lang w:val="ro-RO" w:eastAsia="ar" w:bidi="ar"/>
        </w:rPr>
        <w:t xml:space="preserve"> Chiria se achită lunar până în data  de 10 a fiecarui luni calendaristice pentru luna expirată </w:t>
      </w:r>
      <w:r w:rsidRPr="006E5935">
        <w:rPr>
          <w:rFonts w:ascii="Times New Roman" w:hAnsi="Times New Roman"/>
          <w:bCs/>
          <w:color w:val="000000"/>
          <w:sz w:val="24"/>
          <w:szCs w:val="24"/>
          <w:lang w:val="hu-HU" w:eastAsia="ar" w:bidi="ar"/>
        </w:rPr>
        <w:t>’</w:t>
      </w:r>
    </w:p>
    <w:p w:rsidR="006E5935" w:rsidRPr="006E5935" w:rsidRDefault="006E5935" w:rsidP="006E5935">
      <w:pPr>
        <w:autoSpaceDE w:val="0"/>
        <w:autoSpaceDN w:val="0"/>
        <w:spacing w:after="0"/>
        <w:ind w:right="533" w:firstLine="720"/>
        <w:jc w:val="both"/>
        <w:textAlignment w:val="baseline"/>
        <w:rPr>
          <w:rFonts w:ascii="Times New Roman" w:eastAsia="SimSun" w:hAnsi="Times New Roman"/>
          <w:color w:val="000000"/>
          <w:kern w:val="3"/>
          <w:sz w:val="24"/>
          <w:szCs w:val="24"/>
          <w:lang w:eastAsia="zh-CN" w:bidi="hi-IN"/>
        </w:rPr>
      </w:pPr>
      <w:r w:rsidRPr="006E5935">
        <w:rPr>
          <w:rFonts w:ascii="Times New Roman" w:eastAsia="SimSun" w:hAnsi="Times New Roman"/>
          <w:b/>
          <w:bCs/>
          <w:color w:val="000000"/>
          <w:kern w:val="3"/>
          <w:sz w:val="24"/>
          <w:szCs w:val="24"/>
          <w:lang w:eastAsia="zh-CN" w:bidi="hi-IN"/>
        </w:rPr>
        <w:t>Art.6</w:t>
      </w:r>
      <w:r w:rsidRPr="006E5935">
        <w:rPr>
          <w:rFonts w:ascii="Times New Roman" w:eastAsia="SimSun" w:hAnsi="Times New Roman"/>
          <w:color w:val="000000"/>
          <w:kern w:val="3"/>
          <w:sz w:val="24"/>
          <w:szCs w:val="24"/>
          <w:lang w:eastAsia="zh-CN" w:bidi="hi-IN"/>
        </w:rPr>
        <w:t>. Cu ducerea la îndeplinire a prezentei hotârâri se încredințează primarul comunei Salard si Biroul financiar contabil,impozite si taxe ,achizitii publice .</w:t>
      </w:r>
    </w:p>
    <w:p w:rsidR="006E5935" w:rsidRPr="006E5935" w:rsidRDefault="006E5935" w:rsidP="006E5935">
      <w:pPr>
        <w:autoSpaceDE w:val="0"/>
        <w:autoSpaceDN w:val="0"/>
        <w:spacing w:after="0"/>
        <w:ind w:right="533" w:firstLine="720"/>
        <w:jc w:val="both"/>
        <w:textAlignment w:val="baseline"/>
        <w:rPr>
          <w:rFonts w:ascii="Times New Roman" w:eastAsia="SimSun" w:hAnsi="Times New Roman"/>
          <w:kern w:val="3"/>
          <w:sz w:val="24"/>
          <w:szCs w:val="24"/>
          <w:lang w:eastAsia="zh-CN" w:bidi="hi-IN"/>
        </w:rPr>
      </w:pPr>
      <w:r w:rsidRPr="006E5935">
        <w:rPr>
          <w:rFonts w:ascii="Times New Roman" w:eastAsia="SimSun" w:hAnsi="Times New Roman"/>
          <w:b/>
          <w:bCs/>
          <w:color w:val="000000"/>
          <w:kern w:val="3"/>
          <w:sz w:val="24"/>
          <w:szCs w:val="24"/>
          <w:lang w:eastAsia="zh-CN" w:bidi="hi-IN"/>
        </w:rPr>
        <w:t xml:space="preserve"> Art.7</w:t>
      </w:r>
      <w:r w:rsidRPr="006E5935">
        <w:rPr>
          <w:rFonts w:ascii="Times New Roman" w:eastAsia="SimSun" w:hAnsi="Times New Roman"/>
          <w:color w:val="000000"/>
          <w:kern w:val="3"/>
          <w:sz w:val="24"/>
          <w:szCs w:val="24"/>
          <w:lang w:eastAsia="zh-CN" w:bidi="hi-IN"/>
        </w:rPr>
        <w:t>. Prezenta hotărâre  se  comunică prin grija secretarului general cu:</w:t>
      </w:r>
    </w:p>
    <w:p w:rsidR="006E5935" w:rsidRPr="006E5935" w:rsidRDefault="006E5935" w:rsidP="006E5935">
      <w:pPr>
        <w:autoSpaceDE w:val="0"/>
        <w:autoSpaceDN w:val="0"/>
        <w:spacing w:after="0"/>
        <w:ind w:right="533" w:firstLine="720"/>
        <w:jc w:val="both"/>
        <w:textAlignment w:val="baseline"/>
        <w:rPr>
          <w:rFonts w:ascii="Times New Roman" w:eastAsia="SimSun" w:hAnsi="Times New Roman"/>
          <w:color w:val="000000"/>
          <w:kern w:val="3"/>
          <w:sz w:val="24"/>
          <w:szCs w:val="24"/>
          <w:lang w:eastAsia="zh-CN" w:bidi="hi-IN"/>
        </w:rPr>
      </w:pPr>
      <w:r w:rsidRPr="006E5935">
        <w:rPr>
          <w:rFonts w:ascii="Times New Roman" w:eastAsia="SimSun" w:hAnsi="Times New Roman"/>
          <w:color w:val="000000"/>
          <w:kern w:val="3"/>
          <w:sz w:val="24"/>
          <w:szCs w:val="24"/>
          <w:lang w:eastAsia="zh-CN" w:bidi="hi-IN"/>
        </w:rPr>
        <w:t>- Instituţia Prefectului- Judetul Bihor</w:t>
      </w:r>
    </w:p>
    <w:p w:rsidR="006E5935" w:rsidRPr="006E5935" w:rsidRDefault="006E5935" w:rsidP="006E5935">
      <w:pPr>
        <w:autoSpaceDE w:val="0"/>
        <w:autoSpaceDN w:val="0"/>
        <w:spacing w:after="0"/>
        <w:ind w:right="533" w:firstLine="720"/>
        <w:jc w:val="both"/>
        <w:textAlignment w:val="baseline"/>
        <w:rPr>
          <w:rFonts w:ascii="Times New Roman" w:eastAsia="SimSun" w:hAnsi="Times New Roman"/>
          <w:color w:val="000000"/>
          <w:kern w:val="3"/>
          <w:sz w:val="24"/>
          <w:szCs w:val="24"/>
          <w:lang w:eastAsia="zh-CN" w:bidi="hi-IN"/>
        </w:rPr>
      </w:pPr>
      <w:r w:rsidRPr="006E5935">
        <w:rPr>
          <w:rFonts w:ascii="Times New Roman" w:eastAsia="SimSun" w:hAnsi="Times New Roman"/>
          <w:color w:val="000000"/>
          <w:kern w:val="3"/>
          <w:sz w:val="24"/>
          <w:szCs w:val="24"/>
          <w:lang w:eastAsia="zh-CN" w:bidi="hi-IN"/>
        </w:rPr>
        <w:t>- Primarul comunei Salard</w:t>
      </w:r>
    </w:p>
    <w:p w:rsidR="006E5935" w:rsidRPr="006E5935" w:rsidRDefault="006E5935" w:rsidP="006E5935">
      <w:pPr>
        <w:autoSpaceDE w:val="0"/>
        <w:autoSpaceDN w:val="0"/>
        <w:spacing w:after="0"/>
        <w:ind w:right="533" w:firstLine="720"/>
        <w:jc w:val="both"/>
        <w:textAlignment w:val="baseline"/>
        <w:rPr>
          <w:rFonts w:ascii="Times New Roman" w:eastAsia="SimSun" w:hAnsi="Times New Roman"/>
          <w:color w:val="000000"/>
          <w:kern w:val="3"/>
          <w:sz w:val="24"/>
          <w:szCs w:val="24"/>
          <w:lang w:eastAsia="zh-CN" w:bidi="hi-IN"/>
        </w:rPr>
      </w:pPr>
      <w:r w:rsidRPr="006E5935">
        <w:rPr>
          <w:rFonts w:ascii="Times New Roman" w:eastAsia="SimSun" w:hAnsi="Times New Roman"/>
          <w:color w:val="000000"/>
          <w:kern w:val="3"/>
          <w:sz w:val="24"/>
          <w:szCs w:val="24"/>
          <w:lang w:eastAsia="zh-CN" w:bidi="hi-IN"/>
        </w:rPr>
        <w:t>- Biroul financiar contabil,impozite și taxe,achizitii publice</w:t>
      </w:r>
    </w:p>
    <w:p w:rsidR="006E5935" w:rsidRPr="006E5935" w:rsidRDefault="006E5935" w:rsidP="006E5935">
      <w:pPr>
        <w:autoSpaceDE w:val="0"/>
        <w:autoSpaceDN w:val="0"/>
        <w:spacing w:after="0"/>
        <w:ind w:right="533" w:firstLine="720"/>
        <w:jc w:val="both"/>
        <w:textAlignment w:val="baseline"/>
        <w:rPr>
          <w:rFonts w:ascii="Times New Roman" w:eastAsia="SimSun" w:hAnsi="Times New Roman"/>
          <w:color w:val="000000"/>
          <w:kern w:val="3"/>
          <w:sz w:val="24"/>
          <w:szCs w:val="24"/>
          <w:lang w:eastAsia="zh-CN" w:bidi="hi-IN"/>
        </w:rPr>
      </w:pPr>
      <w:r w:rsidRPr="006E5935">
        <w:rPr>
          <w:rFonts w:ascii="Times New Roman" w:eastAsia="SimSun" w:hAnsi="Times New Roman"/>
          <w:color w:val="000000"/>
          <w:kern w:val="3"/>
          <w:sz w:val="24"/>
          <w:szCs w:val="24"/>
          <w:lang w:eastAsia="zh-CN" w:bidi="hi-IN"/>
        </w:rPr>
        <w:t>- Persoanele nominalizate  în anexă</w:t>
      </w:r>
    </w:p>
    <w:p w:rsidR="006E5935" w:rsidRPr="006E5935" w:rsidRDefault="006E5935" w:rsidP="006E5935">
      <w:pPr>
        <w:autoSpaceDE w:val="0"/>
        <w:autoSpaceDN w:val="0"/>
        <w:spacing w:after="0"/>
        <w:ind w:right="533" w:firstLine="720"/>
        <w:jc w:val="both"/>
        <w:textAlignment w:val="baseline"/>
        <w:rPr>
          <w:rFonts w:ascii="Arial" w:eastAsia="SimSun" w:hAnsi="Arial" w:cs="Arial"/>
          <w:color w:val="000000"/>
          <w:kern w:val="3"/>
          <w:sz w:val="24"/>
          <w:szCs w:val="24"/>
          <w:lang w:eastAsia="zh-CN" w:bidi="hi-IN"/>
        </w:rPr>
      </w:pPr>
    </w:p>
    <w:p w:rsidR="006E5935" w:rsidRPr="006E5935" w:rsidRDefault="006E5935" w:rsidP="006E5935">
      <w:pPr>
        <w:autoSpaceDN w:val="0"/>
        <w:spacing w:after="0" w:line="240" w:lineRule="auto"/>
        <w:ind w:left="1440" w:right="-634"/>
        <w:textAlignment w:val="baseline"/>
        <w:rPr>
          <w:rFonts w:ascii="Arial" w:eastAsia="SimSun" w:hAnsi="Arial" w:cs="Arial"/>
          <w:color w:val="000000"/>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r w:rsidRPr="006E5935">
        <w:rPr>
          <w:rFonts w:ascii="Arial" w:eastAsia="Arial" w:hAnsi="Arial" w:cs="Arial"/>
          <w:b/>
          <w:bCs/>
          <w:kern w:val="3"/>
          <w:sz w:val="24"/>
          <w:szCs w:val="24"/>
          <w:lang w:val="ro-RO" w:eastAsia="zh-CN" w:bidi="hi-IN"/>
        </w:rPr>
        <w:tab/>
        <w:t xml:space="preserve"> PREŞEDINTE DE ŞEDINŢĂ,</w:t>
      </w:r>
      <w:r w:rsidRPr="006E5935">
        <w:rPr>
          <w:rFonts w:ascii="Arial" w:eastAsia="Arial" w:hAnsi="Arial" w:cs="Arial"/>
          <w:b/>
          <w:bCs/>
          <w:kern w:val="3"/>
          <w:sz w:val="24"/>
          <w:szCs w:val="24"/>
          <w:lang w:val="ro-RO" w:eastAsia="zh-CN" w:bidi="hi-IN"/>
        </w:rPr>
        <w:tab/>
        <w:t xml:space="preserve">                                                                                                                 </w:t>
      </w:r>
      <w:r w:rsidRPr="006E5935">
        <w:rPr>
          <w:rFonts w:ascii="Arial" w:eastAsia="Arial" w:hAnsi="Arial" w:cs="Arial"/>
          <w:b/>
          <w:bCs/>
          <w:kern w:val="3"/>
          <w:sz w:val="24"/>
          <w:szCs w:val="24"/>
          <w:lang w:val="ro-RO" w:eastAsia="zh-CN" w:bidi="hi-IN"/>
        </w:rPr>
        <w:tab/>
        <w:t xml:space="preserve">            PETRU COTUNA </w:t>
      </w:r>
      <w:r w:rsidRPr="006E5935">
        <w:rPr>
          <w:rFonts w:ascii="Arial" w:eastAsia="Arial" w:hAnsi="Arial" w:cs="Arial"/>
          <w:b/>
          <w:bCs/>
          <w:kern w:val="3"/>
          <w:sz w:val="24"/>
          <w:szCs w:val="24"/>
          <w:lang w:val="ro-RO" w:eastAsia="zh-CN" w:bidi="hi-IN"/>
        </w:rPr>
        <w:tab/>
      </w:r>
      <w:r w:rsidRPr="006E5935">
        <w:rPr>
          <w:rFonts w:ascii="Arial" w:eastAsia="SimSun" w:hAnsi="Arial" w:cs="Arial"/>
          <w:b/>
          <w:bCs/>
          <w:kern w:val="3"/>
          <w:sz w:val="24"/>
          <w:szCs w:val="24"/>
          <w:lang w:val="ro-RO" w:eastAsia="zh-CN" w:bidi="hi-IN"/>
        </w:rPr>
        <w:t xml:space="preserve">                               CONTRASEMNEAZĂ,</w:t>
      </w:r>
      <w:r w:rsidRPr="006E5935">
        <w:rPr>
          <w:rFonts w:ascii="Arial" w:eastAsia="SimSun" w:hAnsi="Arial" w:cs="Arial"/>
          <w:b/>
          <w:bCs/>
          <w:kern w:val="3"/>
          <w:sz w:val="24"/>
          <w:szCs w:val="24"/>
          <w:lang w:val="ro-RO" w:eastAsia="zh-CN" w:bidi="hi-IN"/>
        </w:rPr>
        <w:tab/>
      </w:r>
      <w:r w:rsidRPr="006E5935">
        <w:rPr>
          <w:rFonts w:ascii="Arial" w:eastAsia="SimSun" w:hAnsi="Arial" w:cs="Arial"/>
          <w:b/>
          <w:bCs/>
          <w:kern w:val="3"/>
          <w:sz w:val="24"/>
          <w:szCs w:val="24"/>
          <w:lang w:val="ro-RO" w:eastAsia="zh-CN" w:bidi="hi-IN"/>
        </w:rPr>
        <w:tab/>
      </w:r>
      <w:r w:rsidRPr="006E5935">
        <w:rPr>
          <w:rFonts w:ascii="Arial" w:eastAsia="SimSun" w:hAnsi="Arial" w:cs="Arial"/>
          <w:b/>
          <w:bCs/>
          <w:kern w:val="3"/>
          <w:sz w:val="24"/>
          <w:szCs w:val="24"/>
          <w:lang w:val="ro-RO" w:eastAsia="zh-CN" w:bidi="hi-IN"/>
        </w:rPr>
        <w:tab/>
        <w:t xml:space="preserve">               </w:t>
      </w:r>
      <w:r w:rsidRPr="006E5935">
        <w:rPr>
          <w:rFonts w:ascii="Arial" w:eastAsia="SimSun" w:hAnsi="Arial" w:cs="Arial"/>
          <w:b/>
          <w:bCs/>
          <w:kern w:val="3"/>
          <w:sz w:val="24"/>
          <w:szCs w:val="24"/>
          <w:lang w:val="ro-RO" w:eastAsia="zh-CN" w:bidi="hi-IN"/>
        </w:rPr>
        <w:tab/>
      </w:r>
      <w:r w:rsidRPr="006E5935">
        <w:rPr>
          <w:rFonts w:ascii="Arial" w:eastAsia="SimSun" w:hAnsi="Arial" w:cs="Arial"/>
          <w:b/>
          <w:bCs/>
          <w:kern w:val="3"/>
          <w:sz w:val="24"/>
          <w:szCs w:val="24"/>
          <w:lang w:val="ro-RO" w:eastAsia="zh-CN" w:bidi="hi-IN"/>
        </w:rPr>
        <w:tab/>
      </w:r>
      <w:r w:rsidRPr="006E5935">
        <w:rPr>
          <w:rFonts w:ascii="Arial" w:eastAsia="SimSun" w:hAnsi="Arial" w:cs="Arial"/>
          <w:b/>
          <w:bCs/>
          <w:kern w:val="3"/>
          <w:sz w:val="24"/>
          <w:szCs w:val="24"/>
          <w:lang w:val="ro-RO" w:eastAsia="zh-CN" w:bidi="hi-IN"/>
        </w:rPr>
        <w:tab/>
        <w:t xml:space="preserve">                     </w:t>
      </w:r>
      <w:r w:rsidRPr="006E5935">
        <w:rPr>
          <w:rFonts w:ascii="Arial" w:eastAsia="SimSun" w:hAnsi="Arial" w:cs="Arial"/>
          <w:b/>
          <w:bCs/>
          <w:kern w:val="3"/>
          <w:sz w:val="24"/>
          <w:szCs w:val="24"/>
          <w:lang w:val="ro-RO" w:eastAsia="zh-CN" w:bidi="hi-IN"/>
        </w:rPr>
        <w:tab/>
        <w:t xml:space="preserve">          SECRETAR GENERAL UAT</w:t>
      </w:r>
      <w:r w:rsidRPr="006E5935">
        <w:rPr>
          <w:rFonts w:ascii="Arial" w:eastAsia="SimSun" w:hAnsi="Arial" w:cs="Arial"/>
          <w:b/>
          <w:bCs/>
          <w:kern w:val="3"/>
          <w:sz w:val="24"/>
          <w:szCs w:val="24"/>
          <w:lang w:val="ro-RO" w:eastAsia="zh-CN" w:bidi="hi-IN"/>
        </w:rPr>
        <w:tab/>
      </w:r>
      <w:r w:rsidRPr="006E5935">
        <w:rPr>
          <w:rFonts w:ascii="Arial" w:eastAsia="SimSun" w:hAnsi="Arial" w:cs="Arial"/>
          <w:b/>
          <w:bCs/>
          <w:kern w:val="3"/>
          <w:sz w:val="24"/>
          <w:szCs w:val="24"/>
          <w:lang w:val="ro-RO" w:eastAsia="zh-CN" w:bidi="hi-IN"/>
        </w:rPr>
        <w:tab/>
      </w:r>
      <w:r w:rsidRPr="006E5935">
        <w:rPr>
          <w:rFonts w:ascii="Arial" w:eastAsia="SimSun" w:hAnsi="Arial" w:cs="Arial"/>
          <w:b/>
          <w:bCs/>
          <w:kern w:val="3"/>
          <w:sz w:val="24"/>
          <w:szCs w:val="24"/>
          <w:lang w:val="ro-RO" w:eastAsia="zh-CN" w:bidi="hi-IN"/>
        </w:rPr>
        <w:tab/>
      </w:r>
      <w:r w:rsidRPr="006E5935">
        <w:rPr>
          <w:rFonts w:ascii="Arial" w:eastAsia="SimSun" w:hAnsi="Arial" w:cs="Arial"/>
          <w:b/>
          <w:bCs/>
          <w:kern w:val="3"/>
          <w:sz w:val="24"/>
          <w:szCs w:val="24"/>
          <w:lang w:val="ro-RO" w:eastAsia="zh-CN" w:bidi="hi-IN"/>
        </w:rPr>
        <w:tab/>
      </w:r>
      <w:r w:rsidRPr="006E5935">
        <w:rPr>
          <w:rFonts w:ascii="Arial" w:eastAsia="SimSun" w:hAnsi="Arial" w:cs="Arial"/>
          <w:b/>
          <w:bCs/>
          <w:kern w:val="3"/>
          <w:sz w:val="24"/>
          <w:szCs w:val="24"/>
          <w:lang w:val="ro-RO" w:eastAsia="zh-CN" w:bidi="hi-IN"/>
        </w:rPr>
        <w:tab/>
        <w:t xml:space="preserve">                  </w:t>
      </w:r>
      <w:r w:rsidRPr="006E5935">
        <w:rPr>
          <w:rFonts w:ascii="Arial" w:eastAsia="SimSun" w:hAnsi="Arial" w:cs="Arial"/>
          <w:b/>
          <w:bCs/>
          <w:kern w:val="3"/>
          <w:sz w:val="24"/>
          <w:szCs w:val="24"/>
          <w:lang w:val="ro-RO" w:eastAsia="zh-CN" w:bidi="hi-IN"/>
        </w:rPr>
        <w:tab/>
      </w:r>
      <w:r w:rsidRPr="006E5935">
        <w:rPr>
          <w:rFonts w:ascii="Arial" w:eastAsia="SimSun" w:hAnsi="Arial" w:cs="Arial"/>
          <w:b/>
          <w:bCs/>
          <w:kern w:val="3"/>
          <w:sz w:val="24"/>
          <w:szCs w:val="24"/>
          <w:lang w:val="ro-RO" w:eastAsia="zh-CN" w:bidi="hi-IN"/>
        </w:rPr>
        <w:tab/>
        <w:t xml:space="preserve"> </w:t>
      </w:r>
      <w:r w:rsidR="009C1250">
        <w:rPr>
          <w:rFonts w:ascii="Arial" w:eastAsia="SimSun" w:hAnsi="Arial" w:cs="Arial"/>
          <w:b/>
          <w:bCs/>
          <w:kern w:val="3"/>
          <w:sz w:val="24"/>
          <w:szCs w:val="24"/>
          <w:lang w:val="ro-RO" w:eastAsia="zh-CN" w:bidi="hi-IN"/>
        </w:rPr>
        <w:t xml:space="preserve">    </w:t>
      </w:r>
      <w:r w:rsidRPr="006E5935">
        <w:rPr>
          <w:rFonts w:ascii="Arial" w:eastAsia="SimSun" w:hAnsi="Arial" w:cs="Arial"/>
          <w:b/>
          <w:bCs/>
          <w:kern w:val="3"/>
          <w:sz w:val="24"/>
          <w:szCs w:val="24"/>
          <w:lang w:val="ro-RO" w:eastAsia="zh-CN" w:bidi="hi-IN"/>
        </w:rPr>
        <w:t xml:space="preserve">ADRIANA GABRIELA DAMIAN </w:t>
      </w: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p>
    <w:p w:rsidR="006E5935" w:rsidRPr="006E5935" w:rsidRDefault="006E5935" w:rsidP="006E5935">
      <w:pPr>
        <w:autoSpaceDN w:val="0"/>
        <w:spacing w:after="0" w:line="240" w:lineRule="auto"/>
        <w:textAlignment w:val="baseline"/>
        <w:rPr>
          <w:rFonts w:ascii="Liberation Serif" w:eastAsia="SimSun" w:hAnsi="Liberation Serif" w:cs="Arial" w:hint="eastAsia"/>
          <w:kern w:val="3"/>
          <w:sz w:val="24"/>
          <w:szCs w:val="24"/>
          <w:lang w:eastAsia="zh-CN" w:bidi="hi-IN"/>
        </w:rPr>
      </w:pPr>
    </w:p>
    <w:p w:rsidR="006E5935" w:rsidRPr="006E5935" w:rsidRDefault="006E5935" w:rsidP="006E5935">
      <w:pPr>
        <w:autoSpaceDN w:val="0"/>
        <w:spacing w:after="0" w:line="240" w:lineRule="auto"/>
        <w:textAlignment w:val="baseline"/>
        <w:rPr>
          <w:rFonts w:ascii="Arial" w:eastAsia="SimSun" w:hAnsi="Arial" w:cs="Arial"/>
          <w:b/>
          <w:bCs/>
          <w:kern w:val="3"/>
          <w:sz w:val="24"/>
          <w:szCs w:val="24"/>
          <w:lang w:val="ro-RO" w:eastAsia="zh-CN" w:bidi="hi-IN"/>
        </w:rPr>
      </w:pPr>
    </w:p>
    <w:p w:rsidR="006E5935" w:rsidRPr="006E5935" w:rsidRDefault="006E5935" w:rsidP="006E5935">
      <w:pPr>
        <w:tabs>
          <w:tab w:val="left" w:pos="0"/>
        </w:tabs>
        <w:autoSpaceDN w:val="0"/>
        <w:spacing w:after="0" w:line="240" w:lineRule="auto"/>
        <w:ind w:right="631"/>
        <w:textAlignment w:val="baseline"/>
        <w:rPr>
          <w:rFonts w:ascii="Arial" w:eastAsia="Arial" w:hAnsi="Arial" w:cs="Arial"/>
          <w:b/>
          <w:bCs/>
          <w:iCs/>
          <w:color w:val="000000"/>
          <w:kern w:val="3"/>
          <w:sz w:val="20"/>
          <w:szCs w:val="20"/>
          <w:lang w:val="ro-RO" w:eastAsia="ro-RO" w:bidi="hi-IN"/>
        </w:rPr>
      </w:pPr>
      <w:r w:rsidRPr="006E5935">
        <w:rPr>
          <w:rFonts w:ascii="Arial" w:eastAsia="Arial" w:hAnsi="Arial" w:cs="Arial"/>
          <w:b/>
          <w:bCs/>
          <w:iCs/>
          <w:color w:val="000000"/>
          <w:kern w:val="3"/>
          <w:sz w:val="20"/>
          <w:szCs w:val="20"/>
          <w:lang w:val="ro-RO" w:eastAsia="ro-RO" w:bidi="hi-IN"/>
        </w:rPr>
        <w:t>Cvorum:12  voturi “pentru”,0 voturi ”împotrivă”,0“abtineri”,din totalul de 13 consilieri în funcție</w:t>
      </w:r>
    </w:p>
    <w:p w:rsidR="006E5935" w:rsidRPr="006E5935" w:rsidRDefault="006E5935" w:rsidP="006E5935">
      <w:pPr>
        <w:tabs>
          <w:tab w:val="left" w:pos="0"/>
        </w:tabs>
        <w:autoSpaceDN w:val="0"/>
        <w:spacing w:after="0" w:line="240" w:lineRule="auto"/>
        <w:ind w:right="631"/>
        <w:textAlignment w:val="baseline"/>
        <w:rPr>
          <w:rFonts w:ascii="Liberation Serif" w:eastAsia="SimSun" w:hAnsi="Liberation Serif" w:cs="Arial"/>
          <w:kern w:val="3"/>
          <w:sz w:val="24"/>
          <w:szCs w:val="24"/>
          <w:lang w:eastAsia="zh-CN" w:bidi="hi-IN"/>
        </w:rPr>
      </w:pP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ab/>
      </w:r>
      <w:r>
        <w:rPr>
          <w:rFonts w:ascii="Arial" w:eastAsia="Arial" w:hAnsi="Arial" w:cs="Arial"/>
          <w:b/>
          <w:bCs/>
          <w:iCs/>
          <w:color w:val="000000"/>
          <w:kern w:val="3"/>
          <w:sz w:val="20"/>
          <w:szCs w:val="20"/>
          <w:lang w:val="ro-RO" w:eastAsia="ro-RO" w:bidi="hi-IN"/>
        </w:rPr>
        <w:tab/>
      </w:r>
      <w:r>
        <w:rPr>
          <w:rFonts w:ascii="Arial" w:eastAsia="Arial" w:hAnsi="Arial" w:cs="Arial"/>
          <w:b/>
          <w:bCs/>
          <w:iCs/>
          <w:color w:val="000000"/>
          <w:kern w:val="3"/>
          <w:sz w:val="20"/>
          <w:szCs w:val="20"/>
          <w:lang w:val="ro-RO" w:eastAsia="ro-RO" w:bidi="hi-IN"/>
        </w:rPr>
        <w:tab/>
      </w:r>
      <w:r>
        <w:rPr>
          <w:rFonts w:ascii="Arial" w:eastAsia="Arial" w:hAnsi="Arial" w:cs="Arial"/>
          <w:b/>
          <w:bCs/>
          <w:iCs/>
          <w:color w:val="000000"/>
          <w:kern w:val="3"/>
          <w:sz w:val="20"/>
          <w:szCs w:val="20"/>
          <w:lang w:val="ro-RO" w:eastAsia="ro-RO" w:bidi="hi-IN"/>
        </w:rPr>
        <w:tab/>
      </w:r>
      <w:r>
        <w:rPr>
          <w:rFonts w:ascii="Arial" w:eastAsia="Arial" w:hAnsi="Arial" w:cs="Arial"/>
          <w:b/>
          <w:bCs/>
          <w:iCs/>
          <w:color w:val="000000"/>
          <w:kern w:val="3"/>
          <w:sz w:val="20"/>
          <w:szCs w:val="20"/>
          <w:lang w:val="ro-RO" w:eastAsia="ro-RO" w:bidi="hi-IN"/>
        </w:rPr>
        <w:tab/>
      </w:r>
      <w:r>
        <w:rPr>
          <w:rFonts w:ascii="Arial" w:eastAsia="Arial" w:hAnsi="Arial" w:cs="Arial"/>
          <w:b/>
          <w:bCs/>
          <w:iCs/>
          <w:color w:val="000000"/>
          <w:kern w:val="3"/>
          <w:sz w:val="20"/>
          <w:szCs w:val="20"/>
          <w:lang w:val="ro-RO" w:eastAsia="ro-RO" w:bidi="hi-IN"/>
        </w:rPr>
        <w:tab/>
      </w:r>
      <w:r>
        <w:rPr>
          <w:rFonts w:ascii="Arial" w:eastAsia="Arial" w:hAnsi="Arial" w:cs="Arial"/>
          <w:b/>
          <w:bCs/>
          <w:iCs/>
          <w:color w:val="000000"/>
          <w:kern w:val="3"/>
          <w:sz w:val="20"/>
          <w:szCs w:val="20"/>
          <w:lang w:val="ro-RO" w:eastAsia="ro-RO" w:bidi="hi-IN"/>
        </w:rPr>
        <w:tab/>
      </w:r>
      <w:r>
        <w:rPr>
          <w:rFonts w:ascii="Arial" w:eastAsia="Arial" w:hAnsi="Arial" w:cs="Arial"/>
          <w:b/>
          <w:bCs/>
          <w:iCs/>
          <w:color w:val="000000"/>
          <w:kern w:val="3"/>
          <w:sz w:val="20"/>
          <w:szCs w:val="20"/>
          <w:lang w:val="ro-RO" w:eastAsia="ro-RO" w:bidi="hi-IN"/>
        </w:rPr>
        <w:tab/>
      </w:r>
      <w:r>
        <w:rPr>
          <w:rFonts w:ascii="Arial" w:eastAsia="Arial" w:hAnsi="Arial" w:cs="Arial"/>
          <w:b/>
          <w:bCs/>
          <w:iCs/>
          <w:color w:val="000000"/>
          <w:kern w:val="3"/>
          <w:sz w:val="20"/>
          <w:szCs w:val="20"/>
          <w:lang w:val="ro-RO" w:eastAsia="ro-RO" w:bidi="hi-IN"/>
        </w:rPr>
        <w:tab/>
      </w:r>
      <w:r>
        <w:rPr>
          <w:rFonts w:ascii="Arial" w:eastAsia="Arial" w:hAnsi="Arial" w:cs="Arial"/>
          <w:b/>
          <w:bCs/>
          <w:iCs/>
          <w:color w:val="000000"/>
          <w:kern w:val="3"/>
          <w:sz w:val="20"/>
          <w:szCs w:val="20"/>
          <w:lang w:val="ro-RO" w:eastAsia="ro-RO" w:bidi="hi-IN"/>
        </w:rPr>
        <w:tab/>
      </w:r>
      <w:r>
        <w:rPr>
          <w:rFonts w:ascii="Arial" w:eastAsia="Arial" w:hAnsi="Arial" w:cs="Arial"/>
          <w:b/>
          <w:bCs/>
          <w:iCs/>
          <w:color w:val="000000"/>
          <w:kern w:val="3"/>
          <w:sz w:val="20"/>
          <w:szCs w:val="20"/>
          <w:lang w:val="ro-RO" w:eastAsia="ro-RO" w:bidi="hi-IN"/>
        </w:rPr>
        <w:tab/>
      </w:r>
      <w:r w:rsidRPr="006E5935">
        <w:rPr>
          <w:rFonts w:ascii="Arial" w:eastAsia="Arial" w:hAnsi="Arial" w:cs="Arial"/>
          <w:b/>
          <w:bCs/>
          <w:iCs/>
          <w:color w:val="000000"/>
          <w:kern w:val="3"/>
          <w:sz w:val="20"/>
          <w:szCs w:val="20"/>
          <w:lang w:val="ro-RO" w:eastAsia="ro-RO" w:bidi="hi-IN"/>
        </w:rPr>
        <w:t xml:space="preserve">  2</w:t>
      </w:r>
    </w:p>
    <w:p w:rsidR="00565135" w:rsidRPr="007D3B6D" w:rsidRDefault="00565135" w:rsidP="00565135">
      <w:pPr>
        <w:rPr>
          <w:rFonts w:ascii="Times New Roman" w:hAnsi="Times New Roman"/>
          <w:sz w:val="24"/>
          <w:szCs w:val="24"/>
        </w:rPr>
      </w:pPr>
    </w:p>
    <w:p w:rsidR="00D2218C" w:rsidRPr="00D2218C" w:rsidRDefault="00D2218C" w:rsidP="00D2218C">
      <w:pPr>
        <w:keepNext/>
        <w:numPr>
          <w:ilvl w:val="2"/>
          <w:numId w:val="0"/>
        </w:numPr>
        <w:tabs>
          <w:tab w:val="num" w:pos="0"/>
        </w:tabs>
        <w:autoSpaceDE w:val="0"/>
        <w:spacing w:after="0" w:line="240" w:lineRule="auto"/>
        <w:outlineLvl w:val="2"/>
        <w:rPr>
          <w:rFonts w:ascii="Times New Roman" w:hAnsi="Times New Roman"/>
          <w:sz w:val="28"/>
          <w:szCs w:val="24"/>
          <w:lang w:val="ro-RO" w:eastAsia="zh-CN"/>
        </w:rPr>
      </w:pPr>
      <w:r w:rsidRPr="00D2218C">
        <w:rPr>
          <w:rFonts w:ascii="Times New Roman" w:hAnsi="Times New Roman"/>
          <w:noProof/>
          <w:sz w:val="28"/>
          <w:szCs w:val="24"/>
          <w:lang w:val="ro-RO" w:eastAsia="ro-RO"/>
        </w:rPr>
        <w:lastRenderedPageBreak/>
        <w:drawing>
          <wp:anchor distT="0" distB="0" distL="133350" distR="123190" simplePos="0" relativeHeight="251680768" behindDoc="1" locked="0" layoutInCell="1" allowOverlap="1">
            <wp:simplePos x="0" y="0"/>
            <wp:positionH relativeFrom="column">
              <wp:posOffset>5610225</wp:posOffset>
            </wp:positionH>
            <wp:positionV relativeFrom="paragraph">
              <wp:posOffset>175260</wp:posOffset>
            </wp:positionV>
            <wp:extent cx="619125" cy="912495"/>
            <wp:effectExtent l="0" t="0" r="9525" b="1905"/>
            <wp:wrapSquare wrapText="largest"/>
            <wp:docPr id="24"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l="-8" t="-5" r="-8" b="-5"/>
                    <a:stretch>
                      <a:fillRect/>
                    </a:stretch>
                  </pic:blipFill>
                  <pic:spPr bwMode="auto">
                    <a:xfrm>
                      <a:off x="0" y="0"/>
                      <a:ext cx="619125" cy="9124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D2218C" w:rsidRPr="00D2218C" w:rsidRDefault="00D2218C" w:rsidP="00D2218C">
      <w:pPr>
        <w:spacing w:after="0" w:line="240" w:lineRule="auto"/>
        <w:rPr>
          <w:rFonts w:ascii="Times New Roman" w:hAnsi="Times New Roman"/>
          <w:sz w:val="24"/>
          <w:szCs w:val="24"/>
          <w:lang w:eastAsia="zh-CN"/>
        </w:rPr>
      </w:pPr>
      <w:r w:rsidRPr="00D2218C">
        <w:rPr>
          <w:rFonts w:ascii="Times New Roman" w:hAnsi="Times New Roman"/>
          <w:sz w:val="24"/>
          <w:szCs w:val="24"/>
          <w:lang w:eastAsia="zh-CN"/>
        </w:rPr>
        <w:t xml:space="preserve"> </w:t>
      </w:r>
      <w:r w:rsidRPr="00D2218C">
        <w:rPr>
          <w:rFonts w:ascii="Times New Roman" w:hAnsi="Times New Roman"/>
          <w:b/>
          <w:noProof/>
          <w:sz w:val="28"/>
          <w:szCs w:val="28"/>
          <w:lang w:val="ro-RO" w:eastAsia="ro-RO"/>
        </w:rPr>
        <w:drawing>
          <wp:anchor distT="0" distB="0" distL="114935" distR="114935" simplePos="0" relativeHeight="251681792" behindDoc="0" locked="0" layoutInCell="1" allowOverlap="1">
            <wp:simplePos x="0" y="0"/>
            <wp:positionH relativeFrom="column">
              <wp:posOffset>35560</wp:posOffset>
            </wp:positionH>
            <wp:positionV relativeFrom="paragraph">
              <wp:posOffset>36195</wp:posOffset>
            </wp:positionV>
            <wp:extent cx="650875" cy="822325"/>
            <wp:effectExtent l="0" t="0" r="0" b="0"/>
            <wp:wrapSquare wrapText="bothSides"/>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l="-142" t="-98" r="-142" b="-98"/>
                    <a:stretch>
                      <a:fillRect/>
                    </a:stretch>
                  </pic:blipFill>
                  <pic:spPr bwMode="auto">
                    <a:xfrm>
                      <a:off x="0" y="0"/>
                      <a:ext cx="650875" cy="8223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D2218C">
        <w:rPr>
          <w:rFonts w:ascii="Times New Roman" w:hAnsi="Times New Roman"/>
          <w:b/>
          <w:sz w:val="28"/>
          <w:szCs w:val="28"/>
          <w:lang w:val="pt-BR" w:eastAsia="zh-CN"/>
        </w:rPr>
        <w:t xml:space="preserve">         </w:t>
      </w:r>
      <w:r w:rsidRPr="00D2218C">
        <w:rPr>
          <w:rFonts w:ascii="Times New Roman" w:hAnsi="Times New Roman"/>
          <w:b/>
          <w:sz w:val="28"/>
          <w:szCs w:val="28"/>
          <w:lang w:val="pt-BR" w:eastAsia="zh-CN"/>
        </w:rPr>
        <w:tab/>
      </w:r>
      <w:r w:rsidRPr="00D2218C">
        <w:rPr>
          <w:rFonts w:ascii="Times New Roman" w:hAnsi="Times New Roman"/>
          <w:b/>
          <w:sz w:val="28"/>
          <w:szCs w:val="28"/>
          <w:lang w:val="pt-BR" w:eastAsia="zh-CN"/>
        </w:rPr>
        <w:tab/>
      </w:r>
      <w:r w:rsidRPr="00D2218C">
        <w:rPr>
          <w:rFonts w:ascii="Times New Roman" w:hAnsi="Times New Roman"/>
          <w:b/>
          <w:sz w:val="28"/>
          <w:szCs w:val="28"/>
          <w:lang w:val="pt-BR" w:eastAsia="zh-CN"/>
        </w:rPr>
        <w:tab/>
        <w:t xml:space="preserve">                </w:t>
      </w:r>
      <w:r w:rsidRPr="00D2218C">
        <w:rPr>
          <w:rFonts w:ascii="Times New Roman" w:hAnsi="Times New Roman" w:cs="Arial"/>
          <w:b/>
          <w:color w:val="00000A"/>
          <w:sz w:val="24"/>
          <w:szCs w:val="24"/>
          <w:lang w:val="ro-RO" w:eastAsia="ro-RO"/>
        </w:rPr>
        <w:t xml:space="preserve">ROMÂNIA                                                                       </w:t>
      </w:r>
      <w:r w:rsidRPr="00D2218C">
        <w:rPr>
          <w:rFonts w:ascii="Times New Roman" w:eastAsia="Arial" w:hAnsi="Times New Roman" w:cs="Arial"/>
          <w:b/>
          <w:color w:val="00000A"/>
          <w:sz w:val="24"/>
          <w:szCs w:val="24"/>
          <w:lang w:val="ro-RO" w:eastAsia="ro-RO"/>
        </w:rPr>
        <w:t xml:space="preserve">                                         </w:t>
      </w:r>
      <w:r w:rsidRPr="00D2218C">
        <w:rPr>
          <w:rFonts w:ascii="Times New Roman" w:eastAsia="Arial" w:hAnsi="Times New Roman" w:cs="Arial"/>
          <w:b/>
          <w:color w:val="00000A"/>
          <w:sz w:val="24"/>
          <w:szCs w:val="24"/>
          <w:lang w:val="ro-RO" w:eastAsia="ro-RO"/>
        </w:rPr>
        <w:tab/>
      </w:r>
      <w:r w:rsidRPr="00D2218C">
        <w:rPr>
          <w:rFonts w:ascii="Times New Roman" w:eastAsia="Arial" w:hAnsi="Times New Roman" w:cs="Arial"/>
          <w:b/>
          <w:color w:val="00000A"/>
          <w:sz w:val="24"/>
          <w:szCs w:val="24"/>
          <w:lang w:val="ro-RO" w:eastAsia="ro-RO"/>
        </w:rPr>
        <w:tab/>
      </w:r>
      <w:r w:rsidRPr="00D2218C">
        <w:rPr>
          <w:rFonts w:ascii="Times New Roman" w:eastAsia="Arial" w:hAnsi="Times New Roman" w:cs="Arial"/>
          <w:b/>
          <w:color w:val="00000A"/>
          <w:sz w:val="24"/>
          <w:szCs w:val="24"/>
          <w:lang w:val="ro-RO" w:eastAsia="ro-RO"/>
        </w:rPr>
        <w:tab/>
        <w:t xml:space="preserve">             </w:t>
      </w:r>
      <w:r w:rsidRPr="00D2218C">
        <w:rPr>
          <w:rFonts w:ascii="Times New Roman" w:hAnsi="Times New Roman" w:cs="Arial"/>
          <w:b/>
          <w:color w:val="00000A"/>
          <w:sz w:val="24"/>
          <w:szCs w:val="24"/>
          <w:lang w:val="ro-RO" w:eastAsia="ro-RO"/>
        </w:rPr>
        <w:t>JUDEŢUL BIHOR</w:t>
      </w:r>
      <w:r w:rsidRPr="00D2218C">
        <w:rPr>
          <w:rFonts w:ascii="Times New Roman" w:hAnsi="Times New Roman" w:cs="Arial"/>
          <w:b/>
          <w:color w:val="00000A"/>
          <w:sz w:val="24"/>
          <w:szCs w:val="24"/>
          <w:lang w:eastAsia="ro-RO"/>
        </w:rPr>
        <w:t xml:space="preserve">                                                                                                                                        </w:t>
      </w:r>
      <w:r w:rsidRPr="00D2218C">
        <w:rPr>
          <w:rFonts w:ascii="Times New Roman" w:hAnsi="Times New Roman" w:cs="Arial"/>
          <w:b/>
          <w:color w:val="00000A"/>
          <w:sz w:val="24"/>
          <w:szCs w:val="24"/>
          <w:lang w:eastAsia="ro-RO"/>
        </w:rPr>
        <w:tab/>
      </w:r>
      <w:r w:rsidRPr="00D2218C">
        <w:rPr>
          <w:rFonts w:ascii="Times New Roman" w:hAnsi="Times New Roman" w:cs="Arial"/>
          <w:b/>
          <w:color w:val="00000A"/>
          <w:sz w:val="24"/>
          <w:szCs w:val="24"/>
          <w:lang w:eastAsia="ro-RO"/>
        </w:rPr>
        <w:tab/>
        <w:t xml:space="preserve">          </w:t>
      </w:r>
      <w:r w:rsidRPr="00D2218C">
        <w:rPr>
          <w:rFonts w:ascii="Times New Roman" w:hAnsi="Times New Roman" w:cs="Arial"/>
          <w:b/>
          <w:color w:val="00000A"/>
          <w:sz w:val="24"/>
          <w:szCs w:val="24"/>
          <w:lang w:val="ro-RO" w:eastAsia="ro-RO"/>
        </w:rPr>
        <w:t xml:space="preserve">CONSILIUL LOCAL AL COMUNEI SĂLARD                                        </w:t>
      </w:r>
      <w:r w:rsidRPr="00D2218C">
        <w:rPr>
          <w:rFonts w:ascii="Times New Roman" w:eastAsia="Arial" w:hAnsi="Times New Roman" w:cs="Arial"/>
          <w:sz w:val="24"/>
          <w:szCs w:val="24"/>
          <w:lang w:val="pt-BR" w:eastAsia="zh-CN"/>
        </w:rPr>
        <w:t xml:space="preserve">                        </w:t>
      </w:r>
      <w:r w:rsidRPr="00D2218C">
        <w:rPr>
          <w:rFonts w:ascii="Times New Roman" w:eastAsia="Arial" w:hAnsi="Times New Roman" w:cs="Arial"/>
          <w:sz w:val="24"/>
          <w:szCs w:val="24"/>
          <w:lang w:val="pt-BR" w:eastAsia="zh-CN"/>
        </w:rPr>
        <w:tab/>
      </w:r>
      <w:r w:rsidRPr="00D2218C">
        <w:rPr>
          <w:rFonts w:ascii="Times New Roman" w:hAnsi="Times New Roman" w:cs="Arial"/>
          <w:sz w:val="24"/>
          <w:szCs w:val="24"/>
          <w:lang w:val="pt-BR" w:eastAsia="zh-CN"/>
        </w:rPr>
        <w:t>Sălard ,Nr. 724,C.P. 417450,</w:t>
      </w:r>
      <w:r w:rsidRPr="00D2218C">
        <w:rPr>
          <w:rFonts w:ascii="Times New Roman" w:hAnsi="Times New Roman" w:cs="Arial"/>
          <w:sz w:val="24"/>
          <w:szCs w:val="24"/>
          <w:lang w:eastAsia="zh-CN"/>
        </w:rPr>
        <w:t>C</w:t>
      </w:r>
      <w:r w:rsidRPr="00D2218C">
        <w:rPr>
          <w:rFonts w:ascii="Times New Roman" w:hAnsi="Times New Roman" w:cs="Arial"/>
          <w:sz w:val="24"/>
          <w:szCs w:val="24"/>
          <w:lang w:val="ro-RO" w:eastAsia="zh-CN"/>
        </w:rPr>
        <w:t>ÎF:4641318,</w:t>
      </w:r>
      <w:r w:rsidRPr="00D2218C">
        <w:rPr>
          <w:rFonts w:ascii="Times New Roman" w:hAnsi="Times New Roman" w:cs="Arial"/>
          <w:sz w:val="24"/>
          <w:szCs w:val="24"/>
          <w:lang w:eastAsia="zh-CN"/>
        </w:rPr>
        <w:t xml:space="preserve">Tel /Fax: 0259/441049                                                                                                                              </w:t>
      </w:r>
      <w:r w:rsidRPr="00D2218C">
        <w:rPr>
          <w:rFonts w:ascii="Times New Roman" w:hAnsi="Times New Roman" w:cs="Arial"/>
          <w:sz w:val="24"/>
          <w:szCs w:val="24"/>
          <w:lang w:eastAsia="zh-CN"/>
        </w:rPr>
        <w:tab/>
        <w:t xml:space="preserve">     e-mail: </w:t>
      </w:r>
      <w:hyperlink r:id="rId39" w:history="1">
        <w:r w:rsidRPr="00D2218C">
          <w:rPr>
            <w:rFonts w:ascii="Times New Roman" w:hAnsi="Times New Roman" w:cs="Arial"/>
            <w:color w:val="000000"/>
            <w:sz w:val="24"/>
            <w:szCs w:val="24"/>
            <w:lang w:eastAsia="zh-CN"/>
          </w:rPr>
          <w:t>primariasalard@yahoo.com</w:t>
        </w:r>
      </w:hyperlink>
      <w:r w:rsidRPr="00D2218C">
        <w:rPr>
          <w:rFonts w:ascii="Times New Roman" w:hAnsi="Times New Roman" w:cs="Arial"/>
          <w:color w:val="000000"/>
          <w:sz w:val="24"/>
          <w:szCs w:val="24"/>
          <w:lang w:eastAsia="zh-CN"/>
        </w:rPr>
        <w:t xml:space="preserve"> ,</w:t>
      </w:r>
      <w:hyperlink r:id="rId40" w:history="1">
        <w:r w:rsidRPr="00D2218C">
          <w:rPr>
            <w:rFonts w:ascii="Times New Roman" w:hAnsi="Times New Roman" w:cs="Arial"/>
            <w:color w:val="000000"/>
            <w:sz w:val="24"/>
            <w:szCs w:val="24"/>
            <w:lang w:eastAsia="zh-CN"/>
          </w:rPr>
          <w:t>comunasalardbh@gmail.com</w:t>
        </w:r>
      </w:hyperlink>
      <w:r w:rsidRPr="00D2218C">
        <w:rPr>
          <w:rFonts w:ascii="Times New Roman" w:eastAsia="Arial" w:hAnsi="Times New Roman" w:cs="Arial"/>
          <w:b/>
          <w:color w:val="000000"/>
          <w:sz w:val="24"/>
          <w:szCs w:val="24"/>
          <w:lang w:val="ro-RO" w:eastAsia="ro-RO"/>
        </w:rPr>
        <w:t xml:space="preserve">                                                                                                                   </w:t>
      </w:r>
      <w:r w:rsidRPr="00D2218C">
        <w:rPr>
          <w:rFonts w:ascii="Times New Roman" w:eastAsia="Arial" w:hAnsi="Times New Roman" w:cs="Arial"/>
          <w:b/>
          <w:color w:val="000000"/>
          <w:sz w:val="24"/>
          <w:szCs w:val="24"/>
          <w:lang w:val="ro-RO" w:eastAsia="ro-RO"/>
        </w:rPr>
        <w:tab/>
      </w:r>
      <w:r w:rsidRPr="00D2218C">
        <w:rPr>
          <w:rFonts w:ascii="Times New Roman" w:eastAsia="Arial" w:hAnsi="Times New Roman" w:cs="Arial"/>
          <w:b/>
          <w:color w:val="000000"/>
          <w:sz w:val="24"/>
          <w:szCs w:val="24"/>
          <w:lang w:val="ro-RO" w:eastAsia="ro-RO"/>
        </w:rPr>
        <w:tab/>
      </w:r>
      <w:r w:rsidRPr="00D2218C">
        <w:rPr>
          <w:rFonts w:ascii="Times New Roman" w:eastAsia="Arial" w:hAnsi="Times New Roman" w:cs="Arial"/>
          <w:b/>
          <w:color w:val="000000"/>
          <w:sz w:val="24"/>
          <w:szCs w:val="24"/>
          <w:lang w:val="ro-RO" w:eastAsia="ro-RO"/>
        </w:rPr>
        <w:tab/>
      </w:r>
      <w:r w:rsidRPr="00D2218C">
        <w:rPr>
          <w:rFonts w:ascii="Times New Roman" w:eastAsia="Arial" w:hAnsi="Times New Roman" w:cs="Arial"/>
          <w:b/>
          <w:color w:val="000000"/>
          <w:sz w:val="24"/>
          <w:szCs w:val="24"/>
          <w:lang w:val="ro-RO" w:eastAsia="ro-RO"/>
        </w:rPr>
        <w:tab/>
        <w:t xml:space="preserve">              </w:t>
      </w:r>
      <w:r w:rsidRPr="00D2218C">
        <w:rPr>
          <w:rFonts w:ascii="Times New Roman" w:eastAsia="Arial" w:hAnsi="Times New Roman" w:cs="Arial"/>
          <w:b/>
          <w:color w:val="000000"/>
          <w:sz w:val="24"/>
          <w:szCs w:val="24"/>
          <w:lang w:val="ro-RO" w:eastAsia="ro-RO"/>
        </w:rPr>
        <w:tab/>
        <w:t xml:space="preserve">  </w:t>
      </w:r>
      <w:r w:rsidRPr="00D2218C">
        <w:rPr>
          <w:rFonts w:ascii="Times New Roman" w:hAnsi="Times New Roman" w:cs="Arial"/>
          <w:b/>
          <w:color w:val="000000"/>
          <w:sz w:val="24"/>
          <w:szCs w:val="24"/>
          <w:lang w:val="ro-RO" w:eastAsia="ro-RO"/>
        </w:rPr>
        <w:t xml:space="preserve">web.site: </w:t>
      </w:r>
      <w:hyperlink r:id="rId41" w:history="1">
        <w:r w:rsidRPr="00D2218C">
          <w:rPr>
            <w:rFonts w:ascii="Times New Roman" w:hAnsi="Times New Roman"/>
            <w:color w:val="0000FF"/>
            <w:sz w:val="24"/>
            <w:szCs w:val="24"/>
            <w:lang w:eastAsia="zh-CN"/>
          </w:rPr>
          <w:t>www.salard.ro</w:t>
        </w:r>
      </w:hyperlink>
      <w:r w:rsidRPr="00D2218C">
        <w:rPr>
          <w:rFonts w:ascii="Times New Roman" w:hAnsi="Times New Roman" w:cs="Arial"/>
          <w:b/>
          <w:color w:val="000000"/>
          <w:sz w:val="24"/>
          <w:szCs w:val="24"/>
          <w:lang w:val="ro-RO" w:eastAsia="ro-RO"/>
        </w:rPr>
        <w:t xml:space="preserve">  </w:t>
      </w:r>
      <w:r w:rsidRPr="00D2218C">
        <w:rPr>
          <w:rFonts w:ascii="Times New Roman" w:hAnsi="Times New Roman"/>
          <w:sz w:val="24"/>
          <w:szCs w:val="24"/>
          <w:lang w:eastAsia="zh-CN"/>
        </w:rPr>
        <w:t xml:space="preserve">        __________________________________________________</w:t>
      </w:r>
      <w:r w:rsidR="00B310B0">
        <w:rPr>
          <w:rFonts w:ascii="Times New Roman" w:hAnsi="Times New Roman"/>
          <w:sz w:val="24"/>
          <w:szCs w:val="24"/>
          <w:lang w:eastAsia="zh-CN"/>
        </w:rPr>
        <w:t>_______________________________</w:t>
      </w:r>
    </w:p>
    <w:p w:rsidR="00D2218C" w:rsidRPr="00D2218C" w:rsidRDefault="00D2218C" w:rsidP="00D2218C">
      <w:pPr>
        <w:tabs>
          <w:tab w:val="left" w:pos="570"/>
        </w:tabs>
        <w:spacing w:after="0" w:line="240" w:lineRule="auto"/>
        <w:rPr>
          <w:rFonts w:ascii="Times New Roman" w:hAnsi="Times New Roman"/>
          <w:sz w:val="24"/>
          <w:szCs w:val="24"/>
          <w:lang w:eastAsia="zh-CN"/>
        </w:rPr>
      </w:pPr>
      <w:r w:rsidRPr="00D2218C">
        <w:rPr>
          <w:rFonts w:ascii="Arial" w:eastAsia="Arial" w:hAnsi="Arial" w:cs="Arial"/>
          <w:b/>
          <w:color w:val="00000A"/>
          <w:sz w:val="28"/>
          <w:szCs w:val="28"/>
          <w:lang w:eastAsia="ro-RO"/>
        </w:rPr>
        <w:t xml:space="preserve"> </w:t>
      </w:r>
      <w:r w:rsidRPr="00D2218C">
        <w:rPr>
          <w:rFonts w:ascii="Arial" w:eastAsia="Arial" w:hAnsi="Arial" w:cs="Arial"/>
          <w:b/>
          <w:color w:val="00000A"/>
          <w:sz w:val="28"/>
          <w:szCs w:val="28"/>
          <w:lang w:eastAsia="ro-RO"/>
        </w:rPr>
        <w:tab/>
      </w:r>
      <w:r w:rsidRPr="00D2218C">
        <w:rPr>
          <w:rFonts w:ascii="Arial" w:eastAsia="Arial" w:hAnsi="Arial" w:cs="Arial"/>
          <w:b/>
          <w:color w:val="00000A"/>
          <w:sz w:val="28"/>
          <w:szCs w:val="28"/>
          <w:lang w:eastAsia="ro-RO"/>
        </w:rPr>
        <w:tab/>
      </w:r>
      <w:r w:rsidRPr="00D2218C">
        <w:rPr>
          <w:rFonts w:ascii="Arial" w:eastAsia="Arial" w:hAnsi="Arial" w:cs="Arial"/>
          <w:b/>
          <w:color w:val="00000A"/>
          <w:sz w:val="28"/>
          <w:szCs w:val="28"/>
          <w:lang w:eastAsia="ro-RO"/>
        </w:rPr>
        <w:tab/>
      </w:r>
      <w:r w:rsidRPr="00D2218C">
        <w:rPr>
          <w:rFonts w:ascii="Arial" w:eastAsia="Arial" w:hAnsi="Arial" w:cs="Arial"/>
          <w:b/>
          <w:color w:val="00000A"/>
          <w:sz w:val="28"/>
          <w:szCs w:val="28"/>
          <w:lang w:eastAsia="ro-RO"/>
        </w:rPr>
        <w:tab/>
        <w:t xml:space="preserve">               </w:t>
      </w:r>
      <w:r w:rsidRPr="00D2218C">
        <w:rPr>
          <w:rFonts w:ascii="Arial" w:eastAsia="Arial" w:hAnsi="Arial" w:cs="Arial"/>
          <w:b/>
          <w:color w:val="00000A"/>
          <w:sz w:val="28"/>
          <w:szCs w:val="28"/>
          <w:lang w:eastAsia="ro-RO"/>
        </w:rPr>
        <w:tab/>
        <w:t xml:space="preserve"> </w:t>
      </w:r>
    </w:p>
    <w:p w:rsidR="00D2218C" w:rsidRPr="00D2218C" w:rsidRDefault="00D2218C" w:rsidP="00D2218C">
      <w:pPr>
        <w:spacing w:after="0" w:line="240" w:lineRule="auto"/>
        <w:rPr>
          <w:rFonts w:ascii="Times New Roman" w:hAnsi="Times New Roman"/>
          <w:sz w:val="24"/>
          <w:szCs w:val="24"/>
          <w:lang w:eastAsia="zh-CN"/>
        </w:rPr>
      </w:pPr>
      <w:r w:rsidRPr="00D2218C">
        <w:rPr>
          <w:rFonts w:ascii="Arial" w:eastAsia="Arial" w:hAnsi="Arial" w:cs="Arial"/>
          <w:b/>
          <w:color w:val="00000A"/>
          <w:sz w:val="28"/>
          <w:szCs w:val="28"/>
          <w:lang w:eastAsia="ro-RO"/>
        </w:rPr>
        <w:tab/>
      </w:r>
      <w:r w:rsidRPr="00D2218C">
        <w:rPr>
          <w:rFonts w:ascii="Arial" w:eastAsia="Arial" w:hAnsi="Arial" w:cs="Arial"/>
          <w:b/>
          <w:color w:val="00000A"/>
          <w:sz w:val="28"/>
          <w:szCs w:val="28"/>
          <w:lang w:eastAsia="ro-RO"/>
        </w:rPr>
        <w:tab/>
      </w:r>
      <w:r w:rsidRPr="00D2218C">
        <w:rPr>
          <w:rFonts w:ascii="Arial" w:eastAsia="Arial" w:hAnsi="Arial" w:cs="Arial"/>
          <w:b/>
          <w:color w:val="00000A"/>
          <w:sz w:val="28"/>
          <w:szCs w:val="28"/>
          <w:lang w:eastAsia="ro-RO"/>
        </w:rPr>
        <w:tab/>
      </w:r>
      <w:r w:rsidRPr="00D2218C">
        <w:rPr>
          <w:rFonts w:ascii="Arial" w:eastAsia="Arial" w:hAnsi="Arial" w:cs="Arial"/>
          <w:b/>
          <w:color w:val="00000A"/>
          <w:sz w:val="28"/>
          <w:szCs w:val="28"/>
          <w:lang w:eastAsia="ro-RO"/>
        </w:rPr>
        <w:tab/>
      </w:r>
      <w:r w:rsidRPr="00D2218C">
        <w:rPr>
          <w:rFonts w:ascii="Arial" w:eastAsia="Arial" w:hAnsi="Arial" w:cs="Arial"/>
          <w:b/>
          <w:color w:val="00000A"/>
          <w:sz w:val="28"/>
          <w:szCs w:val="28"/>
          <w:lang w:eastAsia="ro-RO"/>
        </w:rPr>
        <w:tab/>
      </w:r>
    </w:p>
    <w:p w:rsidR="00D2218C" w:rsidRPr="00D2218C" w:rsidRDefault="00D2218C" w:rsidP="00D2218C">
      <w:pPr>
        <w:spacing w:after="0" w:line="240" w:lineRule="auto"/>
        <w:ind w:left="2836" w:firstLine="709"/>
        <w:rPr>
          <w:rFonts w:ascii="Arial" w:eastAsia="Arial" w:hAnsi="Arial" w:cs="Arial"/>
          <w:b/>
          <w:color w:val="00000A"/>
          <w:sz w:val="28"/>
          <w:szCs w:val="28"/>
          <w:lang w:val="ro-RO" w:eastAsia="zh-CN"/>
        </w:rPr>
      </w:pPr>
      <w:r w:rsidRPr="00D2218C">
        <w:rPr>
          <w:rFonts w:ascii="Times New Roman" w:eastAsia="Arial" w:hAnsi="Times New Roman" w:cs="Arial"/>
          <w:b/>
          <w:color w:val="00000A"/>
          <w:sz w:val="28"/>
          <w:szCs w:val="28"/>
          <w:u w:val="single"/>
          <w:lang w:eastAsia="ro-RO"/>
        </w:rPr>
        <w:t>H O T Ă R Â R E A  Nr.</w:t>
      </w:r>
      <w:r w:rsidRPr="00D2218C">
        <w:rPr>
          <w:rFonts w:ascii="Times New Roman" w:eastAsia="Arial" w:hAnsi="Times New Roman" w:cs="Arial"/>
          <w:b/>
          <w:color w:val="00000A"/>
          <w:sz w:val="28"/>
          <w:szCs w:val="28"/>
          <w:u w:val="single"/>
          <w:lang w:val="ro-RO" w:eastAsia="ro-RO"/>
        </w:rPr>
        <w:t>78</w:t>
      </w:r>
      <w:r w:rsidRPr="00D2218C">
        <w:rPr>
          <w:rFonts w:ascii="Times New Roman" w:eastAsia="Arial" w:hAnsi="Times New Roman" w:cs="Arial"/>
          <w:b/>
          <w:color w:val="00000A"/>
          <w:sz w:val="28"/>
          <w:szCs w:val="28"/>
          <w:u w:val="single"/>
          <w:lang w:eastAsia="ro-RO"/>
        </w:rPr>
        <w:t xml:space="preserve"> </w:t>
      </w:r>
      <w:r w:rsidRPr="00D2218C">
        <w:rPr>
          <w:rFonts w:ascii="Times New Roman" w:eastAsia="Arial" w:hAnsi="Times New Roman" w:cs="Arial"/>
          <w:b/>
          <w:color w:val="00000A"/>
          <w:sz w:val="28"/>
          <w:szCs w:val="28"/>
          <w:lang w:eastAsia="ro-RO"/>
        </w:rPr>
        <w:t xml:space="preserve">                                                                                                                     </w:t>
      </w:r>
      <w:r w:rsidRPr="00D2218C">
        <w:rPr>
          <w:rFonts w:ascii="Times New Roman" w:eastAsia="Arial" w:hAnsi="Times New Roman" w:cs="Arial"/>
          <w:b/>
          <w:color w:val="00000A"/>
          <w:sz w:val="28"/>
          <w:szCs w:val="28"/>
          <w:lang w:val="ro-RO" w:eastAsia="ro-RO"/>
        </w:rPr>
        <w:t xml:space="preserve">                                                                    </w:t>
      </w:r>
      <w:r w:rsidRPr="00D2218C">
        <w:rPr>
          <w:rFonts w:ascii="Times New Roman" w:eastAsia="Arial" w:hAnsi="Times New Roman" w:cs="Arial"/>
          <w:b/>
          <w:color w:val="00000A"/>
          <w:sz w:val="28"/>
          <w:szCs w:val="28"/>
          <w:lang w:val="ro-RO" w:eastAsia="ro-RO"/>
        </w:rPr>
        <w:tab/>
      </w:r>
      <w:r w:rsidRPr="00D2218C">
        <w:rPr>
          <w:rFonts w:ascii="Times New Roman" w:eastAsia="Arial" w:hAnsi="Times New Roman" w:cs="Arial"/>
          <w:b/>
          <w:color w:val="00000A"/>
          <w:sz w:val="28"/>
          <w:szCs w:val="28"/>
          <w:lang w:val="ro-RO" w:eastAsia="ro-RO"/>
        </w:rPr>
        <w:tab/>
        <w:t xml:space="preserve">  din 28.07.2022  </w:t>
      </w:r>
      <w:r w:rsidRPr="00D2218C">
        <w:rPr>
          <w:rFonts w:ascii="Times New Roman" w:eastAsia="Arial" w:hAnsi="Times New Roman" w:cs="Arial"/>
          <w:color w:val="000000"/>
          <w:sz w:val="28"/>
          <w:szCs w:val="28"/>
          <w:lang w:val="ro-RO" w:eastAsia="ro-RO"/>
        </w:rPr>
        <w:t xml:space="preserve">  </w:t>
      </w:r>
      <w:r w:rsidRPr="00D2218C">
        <w:rPr>
          <w:rFonts w:ascii="Arial" w:eastAsia="Arial" w:hAnsi="Arial" w:cs="Arial"/>
          <w:b/>
          <w:color w:val="00000A"/>
          <w:sz w:val="28"/>
          <w:szCs w:val="28"/>
          <w:lang w:val="ro-RO" w:eastAsia="zh-CN"/>
        </w:rPr>
        <w:t xml:space="preserve">                    </w:t>
      </w:r>
    </w:p>
    <w:p w:rsidR="00D2218C" w:rsidRPr="00D2218C" w:rsidRDefault="00D2218C" w:rsidP="00D2218C">
      <w:pPr>
        <w:spacing w:after="0" w:line="240" w:lineRule="auto"/>
        <w:jc w:val="both"/>
        <w:rPr>
          <w:rFonts w:ascii="Times New Roman" w:eastAsia="Lucida Sans Unicode" w:hAnsi="Times New Roman"/>
          <w:b/>
          <w:sz w:val="24"/>
          <w:szCs w:val="24"/>
          <w:lang w:eastAsia="zh-CN"/>
        </w:rPr>
      </w:pPr>
      <w:r w:rsidRPr="00D2218C">
        <w:rPr>
          <w:rFonts w:ascii="Times New Roman" w:eastAsia="Lucida Sans Unicode" w:hAnsi="Times New Roman"/>
          <w:sz w:val="24"/>
          <w:szCs w:val="24"/>
          <w:lang w:eastAsia="zh-CN"/>
        </w:rPr>
        <w:t xml:space="preserve">privind aprobarea </w:t>
      </w:r>
      <w:r w:rsidRPr="00D2218C">
        <w:rPr>
          <w:rFonts w:ascii="Times New Roman" w:eastAsia="SimSun" w:hAnsi="Times New Roman"/>
          <w:bCs/>
          <w:color w:val="000000"/>
          <w:sz w:val="24"/>
          <w:szCs w:val="24"/>
          <w:lang w:val="ro-RO" w:eastAsia="ar" w:bidi="ar"/>
        </w:rPr>
        <w:t>Planului de amp</w:t>
      </w:r>
      <w:r w:rsidRPr="00D2218C">
        <w:rPr>
          <w:rFonts w:ascii="Times New Roman" w:eastAsia="SimSun" w:hAnsi="Times New Roman"/>
          <w:bCs/>
          <w:color w:val="000000"/>
          <w:sz w:val="24"/>
          <w:szCs w:val="24"/>
          <w:lang w:eastAsia="ar" w:bidi="ar"/>
        </w:rPr>
        <w:t>l</w:t>
      </w:r>
      <w:r w:rsidRPr="00D2218C">
        <w:rPr>
          <w:rFonts w:ascii="Times New Roman" w:eastAsia="SimSun" w:hAnsi="Times New Roman"/>
          <w:bCs/>
          <w:color w:val="000000"/>
          <w:sz w:val="24"/>
          <w:szCs w:val="24"/>
          <w:lang w:val="ro-RO" w:eastAsia="ar" w:bidi="ar"/>
        </w:rPr>
        <w:t>asament si delimitare a imobilului cu suprafata de 4200 mp înscris în CF Nr. 1 Sălard cu nr.topografic  1558/2 în vederea constituirii unui număr cadastral nou</w:t>
      </w:r>
    </w:p>
    <w:p w:rsidR="00D2218C" w:rsidRPr="00D2218C" w:rsidRDefault="00D2218C" w:rsidP="00D2218C">
      <w:pPr>
        <w:widowControl w:val="0"/>
        <w:spacing w:after="0" w:line="240" w:lineRule="auto"/>
        <w:ind w:left="75"/>
        <w:jc w:val="both"/>
        <w:rPr>
          <w:rFonts w:ascii="Times New Roman" w:eastAsia="Lucida Sans Unicode" w:hAnsi="Times New Roman"/>
          <w:sz w:val="24"/>
          <w:szCs w:val="24"/>
          <w:lang w:eastAsia="zh-CN"/>
        </w:rPr>
      </w:pPr>
    </w:p>
    <w:p w:rsidR="00D2218C" w:rsidRPr="00D2218C" w:rsidRDefault="00D2218C" w:rsidP="00D2218C">
      <w:pPr>
        <w:spacing w:after="0" w:line="240" w:lineRule="auto"/>
        <w:jc w:val="both"/>
        <w:rPr>
          <w:rFonts w:ascii="Times New Roman" w:hAnsi="Times New Roman"/>
          <w:sz w:val="24"/>
          <w:szCs w:val="24"/>
          <w:lang w:eastAsia="zh-CN"/>
        </w:rPr>
      </w:pPr>
      <w:r w:rsidRPr="00D2218C">
        <w:rPr>
          <w:rFonts w:ascii="Times New Roman" w:hAnsi="Times New Roman"/>
          <w:color w:val="00000A"/>
          <w:sz w:val="24"/>
          <w:szCs w:val="24"/>
          <w:lang w:val="ro-RO" w:eastAsia="zh-CN"/>
        </w:rPr>
        <w:t xml:space="preserve">                                      </w:t>
      </w:r>
      <w:r w:rsidRPr="00D2218C">
        <w:rPr>
          <w:rFonts w:ascii="Times New Roman" w:hAnsi="Times New Roman"/>
          <w:color w:val="000000"/>
          <w:sz w:val="24"/>
          <w:szCs w:val="24"/>
          <w:lang w:val="ro-RO" w:eastAsia="ar" w:bidi="ar"/>
        </w:rPr>
        <w:t xml:space="preserve">                                                                                           </w:t>
      </w:r>
      <w:r w:rsidRPr="00D2218C">
        <w:rPr>
          <w:rFonts w:ascii="Times New Roman" w:hAnsi="Times New Roman"/>
          <w:b/>
          <w:color w:val="000000"/>
          <w:sz w:val="24"/>
          <w:szCs w:val="24"/>
          <w:lang w:val="ro-RO" w:eastAsia="ar" w:bidi="ar"/>
        </w:rPr>
        <w:t xml:space="preserve"> </w:t>
      </w:r>
      <w:r w:rsidRPr="00D2218C">
        <w:rPr>
          <w:rFonts w:ascii="Times New Roman" w:hAnsi="Times New Roman"/>
          <w:sz w:val="24"/>
          <w:szCs w:val="24"/>
          <w:lang w:eastAsia="zh-CN"/>
        </w:rPr>
        <w:t xml:space="preserve">          </w:t>
      </w:r>
    </w:p>
    <w:p w:rsidR="00D2218C" w:rsidRPr="00D2218C" w:rsidRDefault="00D2218C" w:rsidP="00D2218C">
      <w:pPr>
        <w:spacing w:after="0" w:line="240" w:lineRule="auto"/>
        <w:jc w:val="both"/>
        <w:rPr>
          <w:rFonts w:ascii="Times New Roman" w:eastAsia="Lucida Sans Unicode" w:hAnsi="Times New Roman"/>
          <w:b/>
          <w:sz w:val="24"/>
          <w:szCs w:val="24"/>
          <w:lang w:eastAsia="zh-CN"/>
        </w:rPr>
      </w:pPr>
      <w:r w:rsidRPr="00D2218C">
        <w:rPr>
          <w:rFonts w:ascii="Times New Roman" w:eastAsia="Arial" w:hAnsi="Times New Roman"/>
          <w:color w:val="00000A"/>
          <w:sz w:val="24"/>
          <w:szCs w:val="24"/>
          <w:lang w:val="ro-RO" w:eastAsia="zh-CN"/>
        </w:rPr>
        <w:t xml:space="preserve">               Având în vedere Proiectul de hotărâre inițiat de primarul comunei Sălard ,precum și  Raportul de specialitate înregistrat cu nr. 4782 din 21.07.2022, întocmit de Compartimentul urbanism, amenajarea teritoriului și mediu,din cadrul aparatului de specialitate al primarului comunei Sălard,  </w:t>
      </w:r>
      <w:r w:rsidRPr="00D2218C">
        <w:rPr>
          <w:rFonts w:ascii="Times New Roman" w:eastAsia="Lucida Sans Unicode" w:hAnsi="Times New Roman"/>
          <w:sz w:val="24"/>
          <w:szCs w:val="24"/>
          <w:lang w:eastAsia="zh-CN"/>
        </w:rPr>
        <w:t xml:space="preserve">privind aprobarea </w:t>
      </w:r>
      <w:r w:rsidRPr="00D2218C">
        <w:rPr>
          <w:rFonts w:ascii="Times New Roman" w:eastAsia="SimSun" w:hAnsi="Times New Roman"/>
          <w:bCs/>
          <w:color w:val="000000"/>
          <w:sz w:val="24"/>
          <w:szCs w:val="24"/>
          <w:lang w:val="ro-RO" w:eastAsia="ar" w:bidi="ar"/>
        </w:rPr>
        <w:t>Planului de amp</w:t>
      </w:r>
      <w:r w:rsidRPr="00D2218C">
        <w:rPr>
          <w:rFonts w:ascii="Times New Roman" w:eastAsia="SimSun" w:hAnsi="Times New Roman"/>
          <w:bCs/>
          <w:color w:val="000000"/>
          <w:sz w:val="24"/>
          <w:szCs w:val="24"/>
          <w:lang w:eastAsia="ar" w:bidi="ar"/>
        </w:rPr>
        <w:t>l</w:t>
      </w:r>
      <w:r w:rsidRPr="00D2218C">
        <w:rPr>
          <w:rFonts w:ascii="Times New Roman" w:eastAsia="SimSun" w:hAnsi="Times New Roman"/>
          <w:bCs/>
          <w:color w:val="000000"/>
          <w:sz w:val="24"/>
          <w:szCs w:val="24"/>
          <w:lang w:val="ro-RO" w:eastAsia="ar" w:bidi="ar"/>
        </w:rPr>
        <w:t>asament si delimitare a imobilului cu suprafata de 4200 mp înscris în CF Nr. 1 Sălard cu nr.topografic  1558/2 în vederea constituirii unui număr cadastral nou</w:t>
      </w:r>
      <w:r w:rsidRPr="00D2218C">
        <w:rPr>
          <w:rFonts w:ascii="Times New Roman" w:eastAsia="Lucida Sans Unicode" w:hAnsi="Times New Roman"/>
          <w:bCs/>
          <w:sz w:val="24"/>
          <w:szCs w:val="24"/>
          <w:lang w:val="it-IT" w:eastAsia="ar" w:bidi="ar"/>
        </w:rPr>
        <w:t xml:space="preserve"> , apartinând domeniului privat al Comunei Salard </w:t>
      </w:r>
    </w:p>
    <w:p w:rsidR="00D2218C" w:rsidRPr="00D2218C" w:rsidRDefault="00D2218C" w:rsidP="00D2218C">
      <w:pPr>
        <w:tabs>
          <w:tab w:val="left" w:pos="0"/>
        </w:tabs>
        <w:spacing w:after="0" w:line="240" w:lineRule="auto"/>
        <w:ind w:firstLine="720"/>
        <w:rPr>
          <w:rFonts w:ascii="Times New Roman" w:hAnsi="Times New Roman"/>
          <w:sz w:val="24"/>
          <w:szCs w:val="24"/>
          <w:lang w:eastAsia="zh-CN"/>
        </w:rPr>
      </w:pPr>
      <w:r w:rsidRPr="00D2218C">
        <w:rPr>
          <w:rFonts w:ascii="Times New Roman" w:hAnsi="Times New Roman"/>
          <w:color w:val="000000"/>
          <w:sz w:val="24"/>
          <w:szCs w:val="24"/>
          <w:lang w:val="fr-FR" w:eastAsia="zh-CN"/>
        </w:rPr>
        <w:t>Tinând cont de :                                                                                                                                         -</w:t>
      </w:r>
      <w:r w:rsidRPr="00D2218C">
        <w:rPr>
          <w:rFonts w:ascii="Times New Roman" w:hAnsi="Times New Roman"/>
          <w:color w:val="000000"/>
          <w:sz w:val="24"/>
          <w:szCs w:val="24"/>
          <w:lang w:val="ro-RO" w:eastAsia="zh-CN"/>
        </w:rPr>
        <w:t xml:space="preserve">avizul consultativ  al Comisiei de specialitate din cadrul Consiliului Local al Comunei Sălard,                                                                                                                                         -referatul de aprobare a primarului comunei Sălard, în calitate de initiator al proiectului de hotărâre </w:t>
      </w:r>
    </w:p>
    <w:p w:rsidR="00D2218C" w:rsidRPr="00D2218C" w:rsidRDefault="00D2218C" w:rsidP="00D2218C">
      <w:pPr>
        <w:spacing w:after="0" w:line="240" w:lineRule="auto"/>
        <w:rPr>
          <w:rFonts w:ascii="Times New Roman" w:hAnsi="Times New Roman"/>
          <w:sz w:val="24"/>
          <w:szCs w:val="24"/>
          <w:lang w:eastAsia="zh-CN"/>
        </w:rPr>
      </w:pPr>
      <w:r w:rsidRPr="00D2218C">
        <w:rPr>
          <w:rFonts w:ascii="Times New Roman" w:hAnsi="Times New Roman"/>
          <w:color w:val="000000"/>
          <w:sz w:val="24"/>
          <w:szCs w:val="24"/>
          <w:lang w:val="ro-RO" w:eastAsia="zh-CN"/>
        </w:rPr>
        <w:t xml:space="preserve">-documentația cadastrală  întocmită de  ing.Juhasz Zsolt,                                                                                                                                                    </w:t>
      </w:r>
    </w:p>
    <w:p w:rsidR="00D2218C" w:rsidRPr="00D2218C" w:rsidRDefault="00D2218C" w:rsidP="00D2218C">
      <w:pPr>
        <w:spacing w:after="0" w:line="240" w:lineRule="auto"/>
        <w:rPr>
          <w:rFonts w:ascii="Times New Roman" w:hAnsi="Times New Roman"/>
          <w:sz w:val="24"/>
          <w:szCs w:val="24"/>
          <w:lang w:eastAsia="zh-CN"/>
        </w:rPr>
      </w:pPr>
      <w:r w:rsidRPr="00D2218C">
        <w:rPr>
          <w:rFonts w:ascii="Times New Roman" w:hAnsi="Times New Roman"/>
          <w:color w:val="000000"/>
          <w:sz w:val="24"/>
          <w:szCs w:val="24"/>
          <w:lang w:val="ro-RO" w:eastAsia="zh-CN"/>
        </w:rPr>
        <w:t xml:space="preserve">-prevederile  Ordinului  Agenției Naționale de Cadastru și Publicitate Imobiliară nr. 700/2014 privind aprobarea Regulamentului de avizare, recepției înscriere în registrul carte funciară, </w:t>
      </w:r>
    </w:p>
    <w:p w:rsidR="00D2218C" w:rsidRPr="00D2218C" w:rsidRDefault="00D2218C" w:rsidP="00D2218C">
      <w:pPr>
        <w:spacing w:after="0" w:line="240" w:lineRule="auto"/>
        <w:rPr>
          <w:rFonts w:ascii="Times New Roman" w:hAnsi="Times New Roman"/>
          <w:sz w:val="24"/>
          <w:szCs w:val="24"/>
          <w:lang w:eastAsia="zh-CN"/>
        </w:rPr>
      </w:pPr>
      <w:r w:rsidRPr="00D2218C">
        <w:rPr>
          <w:rFonts w:ascii="Times New Roman" w:hAnsi="Times New Roman"/>
          <w:color w:val="000000"/>
          <w:sz w:val="24"/>
          <w:szCs w:val="24"/>
          <w:lang w:val="ro-RO" w:eastAsia="zh-CN"/>
        </w:rPr>
        <w:t>-prevederile Legii fondului funciar nr. 18/1991 , republicată ,cu modificările și completările ulterioare;</w:t>
      </w:r>
    </w:p>
    <w:p w:rsidR="00D2218C" w:rsidRPr="00D2218C" w:rsidRDefault="00D2218C" w:rsidP="00D2218C">
      <w:pPr>
        <w:spacing w:after="0" w:line="240" w:lineRule="auto"/>
        <w:rPr>
          <w:rFonts w:ascii="Times New Roman" w:hAnsi="Times New Roman"/>
          <w:sz w:val="24"/>
          <w:szCs w:val="24"/>
          <w:lang w:eastAsia="zh-CN"/>
        </w:rPr>
      </w:pPr>
      <w:r w:rsidRPr="00D2218C">
        <w:rPr>
          <w:rFonts w:ascii="Times New Roman" w:hAnsi="Times New Roman"/>
          <w:color w:val="000000"/>
          <w:sz w:val="24"/>
          <w:szCs w:val="24"/>
          <w:lang w:val="ro-RO" w:eastAsia="zh-CN"/>
        </w:rPr>
        <w:t>-prevederile art. 25 alin.1, din Legea 350/2001 privind amenajarea teritoriului si urbanismul  cu modificarile si completarile ulterioare,</w:t>
      </w:r>
    </w:p>
    <w:p w:rsidR="00D2218C" w:rsidRPr="00D2218C" w:rsidRDefault="00D2218C" w:rsidP="00D2218C">
      <w:pPr>
        <w:spacing w:after="0" w:line="240" w:lineRule="auto"/>
        <w:rPr>
          <w:rFonts w:ascii="Times New Roman" w:hAnsi="Times New Roman"/>
          <w:sz w:val="24"/>
          <w:szCs w:val="24"/>
          <w:lang w:eastAsia="zh-CN"/>
        </w:rPr>
      </w:pPr>
      <w:r w:rsidRPr="00D2218C">
        <w:rPr>
          <w:rFonts w:ascii="Times New Roman" w:hAnsi="Times New Roman"/>
          <w:color w:val="000000"/>
          <w:sz w:val="24"/>
          <w:szCs w:val="24"/>
          <w:lang w:val="ro-RO" w:eastAsia="zh-CN"/>
        </w:rPr>
        <w:t xml:space="preserve">-prevederile Legii nr. 24/2000, privind normele de tehnică legislativă pentru elaborarea actelor normative, republicată, cu modificările şi completările ulterioare;   </w:t>
      </w:r>
    </w:p>
    <w:p w:rsidR="00D2218C" w:rsidRPr="00D2218C" w:rsidRDefault="00D2218C" w:rsidP="00D2218C">
      <w:pPr>
        <w:spacing w:after="0" w:line="240" w:lineRule="auto"/>
        <w:rPr>
          <w:rFonts w:ascii="Times New Roman" w:eastAsia="Arial" w:hAnsi="Times New Roman"/>
          <w:sz w:val="24"/>
          <w:szCs w:val="24"/>
          <w:lang w:val="ro-RO" w:eastAsia="zh-CN"/>
        </w:rPr>
      </w:pPr>
      <w:r w:rsidRPr="00D2218C">
        <w:rPr>
          <w:rFonts w:ascii="Times New Roman" w:eastAsia="Arial" w:hAnsi="Times New Roman"/>
          <w:bCs/>
          <w:color w:val="000000"/>
          <w:sz w:val="24"/>
          <w:szCs w:val="24"/>
          <w:lang w:val="ro-RO" w:eastAsia="zh-CN"/>
        </w:rPr>
        <w:tab/>
        <w:t xml:space="preserve">În   temeiul  </w:t>
      </w:r>
      <w:r w:rsidRPr="00D2218C">
        <w:rPr>
          <w:rFonts w:ascii="Times New Roman" w:eastAsia="Arial" w:hAnsi="Times New Roman"/>
          <w:bCs/>
          <w:color w:val="000000"/>
          <w:sz w:val="24"/>
          <w:szCs w:val="24"/>
          <w:highlight w:val="white"/>
          <w:shd w:val="clear" w:color="auto" w:fill="FFFFFF"/>
          <w:lang w:val="ro-RO" w:eastAsia="ro-RO" w:bidi="ar"/>
        </w:rPr>
        <w:t>art. 139,alin 3 .lit.e</w:t>
      </w:r>
      <w:r w:rsidRPr="00D2218C">
        <w:rPr>
          <w:rFonts w:ascii="Times New Roman" w:eastAsia="Arial" w:hAnsi="Times New Roman"/>
          <w:bCs/>
          <w:color w:val="000000"/>
          <w:sz w:val="24"/>
          <w:szCs w:val="24"/>
          <w:lang w:val="ro-RO" w:eastAsia="zh-CN"/>
        </w:rPr>
        <w:t xml:space="preserve">  și art.196, alin(1) , lit a)  din OUG  Nr.57/2019 privind Codul administrativ,</w:t>
      </w:r>
      <w:r w:rsidRPr="00D2218C">
        <w:rPr>
          <w:rFonts w:ascii="Times New Roman" w:eastAsia="Arial" w:hAnsi="Times New Roman"/>
          <w:sz w:val="24"/>
          <w:szCs w:val="24"/>
          <w:lang w:val="ro-RO" w:eastAsia="zh-CN"/>
        </w:rPr>
        <w:t>cu modificările și completările ulterioare,</w:t>
      </w:r>
    </w:p>
    <w:p w:rsidR="00D2218C" w:rsidRPr="00D2218C" w:rsidRDefault="00D2218C" w:rsidP="00D2218C">
      <w:pPr>
        <w:spacing w:after="0" w:line="240" w:lineRule="auto"/>
        <w:rPr>
          <w:rFonts w:ascii="Times New Roman" w:hAnsi="Times New Roman"/>
          <w:sz w:val="24"/>
          <w:szCs w:val="24"/>
          <w:lang w:eastAsia="zh-CN"/>
        </w:rPr>
      </w:pPr>
      <w:r w:rsidRPr="00D2218C">
        <w:rPr>
          <w:rFonts w:ascii="Times New Roman" w:hAnsi="Times New Roman"/>
          <w:color w:val="000000"/>
          <w:sz w:val="24"/>
          <w:szCs w:val="24"/>
          <w:lang w:val="ro-RO" w:eastAsia="zh-CN"/>
        </w:rPr>
        <w:t xml:space="preserve">   </w:t>
      </w:r>
      <w:r w:rsidRPr="00D2218C">
        <w:rPr>
          <w:rFonts w:ascii="Times New Roman" w:hAnsi="Times New Roman"/>
          <w:color w:val="000000"/>
          <w:sz w:val="24"/>
          <w:szCs w:val="24"/>
          <w:lang w:val="fr-FR" w:eastAsia="zh-CN"/>
        </w:rPr>
        <w:t xml:space="preserve">                                                             </w:t>
      </w:r>
      <w:r w:rsidRPr="00D2218C">
        <w:rPr>
          <w:rFonts w:ascii="Times New Roman" w:hAnsi="Times New Roman"/>
          <w:color w:val="000000"/>
          <w:sz w:val="24"/>
          <w:szCs w:val="24"/>
          <w:lang w:val="ro-RO" w:eastAsia="zh-CN"/>
        </w:rPr>
        <w:t xml:space="preserve">                                                                                        </w:t>
      </w:r>
    </w:p>
    <w:p w:rsidR="00D2218C" w:rsidRPr="00D2218C" w:rsidRDefault="00D2218C" w:rsidP="00D2218C">
      <w:pPr>
        <w:spacing w:after="0" w:line="240" w:lineRule="auto"/>
        <w:ind w:firstLine="720"/>
        <w:rPr>
          <w:rFonts w:ascii="Arial" w:eastAsia="Arial" w:hAnsi="Arial" w:cs="Arial"/>
          <w:b/>
          <w:bCs/>
          <w:sz w:val="24"/>
          <w:szCs w:val="24"/>
          <w:lang w:val="ro-RO" w:eastAsia="zh-CN"/>
        </w:rPr>
      </w:pPr>
      <w:r w:rsidRPr="00D2218C">
        <w:rPr>
          <w:rFonts w:ascii="Arial" w:eastAsia="Arial" w:hAnsi="Arial" w:cs="Arial"/>
          <w:b/>
          <w:bCs/>
          <w:iCs/>
          <w:color w:val="000000"/>
          <w:sz w:val="28"/>
          <w:szCs w:val="28"/>
          <w:highlight w:val="white"/>
          <w:lang w:val="ro-RO" w:eastAsia="zh-CN" w:bidi="ar"/>
        </w:rPr>
        <w:t xml:space="preserve">           CONSILIUL LOCAL AL COMUNEI SĂLARD                                                                   </w:t>
      </w:r>
      <w:r w:rsidRPr="00D2218C">
        <w:rPr>
          <w:rFonts w:ascii="Arial" w:eastAsia="Arial" w:hAnsi="Arial" w:cs="Arial"/>
          <w:b/>
          <w:bCs/>
          <w:iCs/>
          <w:color w:val="000000"/>
          <w:sz w:val="28"/>
          <w:szCs w:val="28"/>
          <w:highlight w:val="white"/>
          <w:lang w:val="ro-RO" w:eastAsia="zh-CN" w:bidi="ar"/>
        </w:rPr>
        <w:tab/>
        <w:t xml:space="preserve">                  </w:t>
      </w:r>
      <w:r w:rsidRPr="00D2218C">
        <w:rPr>
          <w:rFonts w:ascii="Arial" w:eastAsia="Arial" w:hAnsi="Arial" w:cs="Arial"/>
          <w:b/>
          <w:bCs/>
          <w:iCs/>
          <w:color w:val="000000"/>
          <w:sz w:val="28"/>
          <w:szCs w:val="28"/>
          <w:highlight w:val="white"/>
          <w:lang w:val="ro-RO" w:eastAsia="zh-CN" w:bidi="ar"/>
        </w:rPr>
        <w:tab/>
        <w:t xml:space="preserve">                 HOTĂRĂȘTE: </w:t>
      </w:r>
      <w:r w:rsidRPr="00D2218C">
        <w:rPr>
          <w:rFonts w:ascii="Arial" w:eastAsia="Arial" w:hAnsi="Arial" w:cs="Arial"/>
          <w:b/>
          <w:bCs/>
          <w:sz w:val="24"/>
          <w:szCs w:val="24"/>
          <w:lang w:val="ro-RO" w:eastAsia="zh-CN"/>
        </w:rPr>
        <w:t xml:space="preserve">                                                                                </w:t>
      </w:r>
      <w:r w:rsidRPr="00D2218C">
        <w:rPr>
          <w:rFonts w:ascii="Arial" w:eastAsia="Arial" w:hAnsi="Arial" w:cs="Arial"/>
          <w:b/>
          <w:bCs/>
          <w:sz w:val="24"/>
          <w:szCs w:val="24"/>
          <w:lang w:val="ro-RO" w:eastAsia="zh-CN"/>
        </w:rPr>
        <w:tab/>
      </w:r>
    </w:p>
    <w:p w:rsidR="00D2218C" w:rsidRPr="00D2218C" w:rsidRDefault="00D2218C" w:rsidP="00D2218C">
      <w:pPr>
        <w:spacing w:after="0" w:line="360" w:lineRule="auto"/>
        <w:ind w:firstLine="720"/>
        <w:jc w:val="both"/>
        <w:rPr>
          <w:rFonts w:ascii="Times New Roman" w:eastAsia="Lucida Sans Unicode" w:hAnsi="Times New Roman"/>
          <w:sz w:val="24"/>
          <w:szCs w:val="24"/>
          <w:lang w:eastAsia="ar-SA"/>
        </w:rPr>
      </w:pPr>
      <w:r w:rsidRPr="00D2218C">
        <w:rPr>
          <w:rFonts w:ascii="Times New Roman" w:eastAsia="Arial" w:hAnsi="Times New Roman"/>
          <w:b/>
          <w:bCs/>
          <w:sz w:val="24"/>
          <w:szCs w:val="24"/>
          <w:lang w:val="ro-RO" w:eastAsia="zh-CN"/>
        </w:rPr>
        <w:t xml:space="preserve"> Art. 1. </w:t>
      </w:r>
      <w:r w:rsidRPr="00D2218C">
        <w:rPr>
          <w:rFonts w:ascii="Times New Roman" w:eastAsia="Lucida Sans Unicode" w:hAnsi="Times New Roman"/>
          <w:sz w:val="24"/>
          <w:szCs w:val="24"/>
          <w:lang w:val="ro-RO" w:eastAsia="ar-SA"/>
        </w:rPr>
        <w:t>Se</w:t>
      </w:r>
      <w:r w:rsidRPr="00D2218C">
        <w:rPr>
          <w:rFonts w:ascii="Times New Roman" w:eastAsia="Lucida Sans Unicode" w:hAnsi="Times New Roman"/>
          <w:sz w:val="24"/>
          <w:szCs w:val="24"/>
          <w:lang w:eastAsia="ar-SA"/>
        </w:rPr>
        <w:t xml:space="preserve"> aprob</w:t>
      </w:r>
      <w:r w:rsidRPr="00D2218C">
        <w:rPr>
          <w:rFonts w:ascii="Times New Roman" w:eastAsia="Lucida Sans Unicode" w:hAnsi="Times New Roman"/>
          <w:sz w:val="24"/>
          <w:szCs w:val="24"/>
          <w:lang w:val="ro-RO" w:eastAsia="ar-SA"/>
        </w:rPr>
        <w:t>ă</w:t>
      </w:r>
      <w:r w:rsidRPr="00D2218C">
        <w:rPr>
          <w:rFonts w:ascii="Times New Roman" w:eastAsia="Lucida Sans Unicode" w:hAnsi="Times New Roman"/>
          <w:sz w:val="24"/>
          <w:szCs w:val="24"/>
          <w:lang w:eastAsia="ar-SA"/>
        </w:rPr>
        <w:t xml:space="preserve"> </w:t>
      </w:r>
      <w:r w:rsidRPr="00D2218C">
        <w:rPr>
          <w:rFonts w:ascii="Times New Roman" w:eastAsia="SimSun" w:hAnsi="Times New Roman"/>
          <w:color w:val="000000"/>
          <w:sz w:val="24"/>
          <w:szCs w:val="24"/>
          <w:lang w:val="ro-RO" w:eastAsia="ar" w:bidi="ar"/>
        </w:rPr>
        <w:t>Planul de amp</w:t>
      </w:r>
      <w:r w:rsidRPr="00D2218C">
        <w:rPr>
          <w:rFonts w:ascii="Times New Roman" w:eastAsia="SimSun" w:hAnsi="Times New Roman"/>
          <w:color w:val="000000"/>
          <w:sz w:val="24"/>
          <w:szCs w:val="24"/>
          <w:lang w:eastAsia="ar" w:bidi="ar"/>
        </w:rPr>
        <w:t>l</w:t>
      </w:r>
      <w:r w:rsidRPr="00D2218C">
        <w:rPr>
          <w:rFonts w:ascii="Times New Roman" w:eastAsia="SimSun" w:hAnsi="Times New Roman"/>
          <w:color w:val="000000"/>
          <w:sz w:val="24"/>
          <w:szCs w:val="24"/>
          <w:lang w:val="ro-RO" w:eastAsia="ar" w:bidi="ar"/>
        </w:rPr>
        <w:t xml:space="preserve">asament si delimitare a imobilului cu suprafata de 4200 mp, </w:t>
      </w:r>
      <w:r w:rsidRPr="00D2218C">
        <w:rPr>
          <w:rFonts w:ascii="Times New Roman" w:eastAsia="SimSun" w:hAnsi="Times New Roman"/>
          <w:bCs/>
          <w:color w:val="000000"/>
          <w:sz w:val="24"/>
          <w:szCs w:val="24"/>
          <w:lang w:val="ro-RO" w:eastAsia="ar" w:bidi="ar"/>
        </w:rPr>
        <w:t>teren intra</w:t>
      </w:r>
      <w:r w:rsidRPr="00D2218C">
        <w:rPr>
          <w:rFonts w:ascii="Times New Roman" w:eastAsia="SimSun" w:hAnsi="Times New Roman"/>
          <w:color w:val="000000"/>
          <w:sz w:val="24"/>
          <w:szCs w:val="24"/>
          <w:lang w:val="ro-RO" w:eastAsia="ar" w:bidi="ar"/>
        </w:rPr>
        <w:t>vilan</w:t>
      </w:r>
      <w:r w:rsidRPr="00D2218C">
        <w:rPr>
          <w:rFonts w:ascii="Times New Roman" w:eastAsia="SimSun" w:hAnsi="Times New Roman"/>
          <w:bCs/>
          <w:color w:val="000000"/>
          <w:sz w:val="24"/>
          <w:szCs w:val="24"/>
          <w:lang w:val="ro-RO" w:eastAsia="ar" w:bidi="ar"/>
        </w:rPr>
        <w:t xml:space="preserve"> având categoria de folosinţă curţi construcţii, înscris în CF nr. 1 Sălard, nr.topografic 1558/2 în vederea constituirii unui număr cadastral nou</w:t>
      </w:r>
      <w:r w:rsidRPr="00D2218C">
        <w:rPr>
          <w:rFonts w:ascii="Times New Roman" w:eastAsia="Lucida Sans Unicode" w:hAnsi="Times New Roman"/>
          <w:sz w:val="24"/>
          <w:szCs w:val="24"/>
          <w:lang w:eastAsia="ar-SA"/>
        </w:rPr>
        <w:t>, astfel:</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755"/>
        <w:gridCol w:w="2220"/>
        <w:gridCol w:w="2055"/>
        <w:gridCol w:w="4150"/>
      </w:tblGrid>
      <w:tr w:rsidR="00D2218C" w:rsidRPr="00D2218C" w:rsidTr="005F2254">
        <w:tc>
          <w:tcPr>
            <w:tcW w:w="1755" w:type="dxa"/>
            <w:tcBorders>
              <w:top w:val="single" w:sz="4" w:space="0" w:color="000000"/>
              <w:left w:val="single" w:sz="4" w:space="0" w:color="000000"/>
              <w:bottom w:val="single" w:sz="4" w:space="0" w:color="000000"/>
            </w:tcBorders>
            <w:shd w:val="clear" w:color="auto" w:fill="auto"/>
          </w:tcPr>
          <w:p w:rsidR="00D2218C" w:rsidRPr="00D2218C" w:rsidRDefault="00D2218C" w:rsidP="00D2218C">
            <w:pPr>
              <w:widowControl w:val="0"/>
              <w:suppressLineNumbers/>
              <w:spacing w:after="0" w:line="240" w:lineRule="auto"/>
              <w:rPr>
                <w:rFonts w:ascii="Times New Roman" w:eastAsia="SimSun" w:hAnsi="Times New Roman"/>
                <w:sz w:val="24"/>
                <w:szCs w:val="24"/>
                <w:lang w:val="ro-RO" w:eastAsia="hi-IN" w:bidi="hi-IN"/>
              </w:rPr>
            </w:pPr>
            <w:r w:rsidRPr="00D2218C">
              <w:rPr>
                <w:rFonts w:ascii="Times New Roman" w:eastAsia="SimSun" w:hAnsi="Times New Roman"/>
                <w:sz w:val="24"/>
                <w:szCs w:val="24"/>
                <w:lang w:val="ro-RO" w:eastAsia="hi-IN" w:bidi="hi-IN"/>
              </w:rPr>
              <w:t>Număr</w:t>
            </w:r>
            <w:r w:rsidRPr="00D2218C">
              <w:rPr>
                <w:rFonts w:ascii="Times New Roman" w:eastAsia="SimSun" w:hAnsi="Times New Roman"/>
                <w:sz w:val="24"/>
                <w:szCs w:val="24"/>
                <w:lang w:eastAsia="hi-IN" w:bidi="hi-IN"/>
              </w:rPr>
              <w:t xml:space="preserve"> </w:t>
            </w:r>
            <w:r w:rsidRPr="00D2218C">
              <w:rPr>
                <w:rFonts w:ascii="Times New Roman" w:eastAsia="SimSun" w:hAnsi="Times New Roman"/>
                <w:sz w:val="24"/>
                <w:szCs w:val="24"/>
                <w:lang w:val="ro-RO" w:eastAsia="hi-IN" w:bidi="hi-IN"/>
              </w:rPr>
              <w:t xml:space="preserve">Carte Funciara </w:t>
            </w:r>
          </w:p>
        </w:tc>
        <w:tc>
          <w:tcPr>
            <w:tcW w:w="2220" w:type="dxa"/>
            <w:tcBorders>
              <w:top w:val="single" w:sz="4" w:space="0" w:color="000000"/>
              <w:left w:val="single" w:sz="4" w:space="0" w:color="000000"/>
              <w:bottom w:val="single" w:sz="4" w:space="0" w:color="000000"/>
            </w:tcBorders>
            <w:shd w:val="clear" w:color="auto" w:fill="auto"/>
          </w:tcPr>
          <w:p w:rsidR="00D2218C" w:rsidRPr="00D2218C" w:rsidRDefault="00D2218C" w:rsidP="00D2218C">
            <w:pPr>
              <w:widowControl w:val="0"/>
              <w:suppressLineNumbers/>
              <w:spacing w:after="0" w:line="240" w:lineRule="auto"/>
              <w:jc w:val="both"/>
              <w:rPr>
                <w:rFonts w:ascii="Times New Roman" w:eastAsia="SimSun" w:hAnsi="Times New Roman"/>
                <w:sz w:val="24"/>
                <w:szCs w:val="24"/>
                <w:lang w:val="ro-RO" w:eastAsia="hi-IN" w:bidi="hi-IN"/>
              </w:rPr>
            </w:pPr>
            <w:r w:rsidRPr="00D2218C">
              <w:rPr>
                <w:rFonts w:ascii="Times New Roman" w:eastAsia="SimSun" w:hAnsi="Times New Roman"/>
                <w:sz w:val="24"/>
                <w:szCs w:val="24"/>
                <w:lang w:val="ro-RO" w:eastAsia="hi-IN" w:bidi="hi-IN"/>
              </w:rPr>
              <w:t>Număr topografic</w:t>
            </w:r>
          </w:p>
        </w:tc>
        <w:tc>
          <w:tcPr>
            <w:tcW w:w="2055" w:type="dxa"/>
            <w:tcBorders>
              <w:top w:val="single" w:sz="4" w:space="0" w:color="000000"/>
              <w:left w:val="single" w:sz="4" w:space="0" w:color="000000"/>
              <w:bottom w:val="single" w:sz="4" w:space="0" w:color="000000"/>
            </w:tcBorders>
            <w:shd w:val="clear" w:color="auto" w:fill="auto"/>
          </w:tcPr>
          <w:p w:rsidR="00D2218C" w:rsidRPr="00D2218C" w:rsidRDefault="00D2218C" w:rsidP="00D2218C">
            <w:pPr>
              <w:widowControl w:val="0"/>
              <w:suppressLineNumbers/>
              <w:spacing w:after="0" w:line="240" w:lineRule="auto"/>
              <w:jc w:val="both"/>
              <w:rPr>
                <w:rFonts w:ascii="Times New Roman" w:eastAsia="SimSun" w:hAnsi="Times New Roman"/>
                <w:sz w:val="24"/>
                <w:szCs w:val="24"/>
                <w:lang w:val="ro-RO" w:eastAsia="hi-IN" w:bidi="hi-IN"/>
              </w:rPr>
            </w:pPr>
            <w:r w:rsidRPr="00D2218C">
              <w:rPr>
                <w:rFonts w:ascii="Times New Roman" w:eastAsia="SimSun" w:hAnsi="Times New Roman"/>
                <w:sz w:val="24"/>
                <w:szCs w:val="24"/>
                <w:lang w:val="ro-RO" w:eastAsia="hi-IN" w:bidi="hi-IN"/>
              </w:rPr>
              <w:t xml:space="preserve">Suprafaţa </w:t>
            </w:r>
            <w:r w:rsidRPr="00D2218C">
              <w:rPr>
                <w:rFonts w:ascii="Times New Roman" w:eastAsia="SimSun" w:hAnsi="Times New Roman"/>
                <w:b/>
                <w:sz w:val="24"/>
                <w:szCs w:val="24"/>
                <w:lang w:val="ro-RO" w:eastAsia="hi-IN" w:bidi="hi-IN"/>
              </w:rPr>
              <w:t xml:space="preserve">– </w:t>
            </w:r>
            <w:r w:rsidRPr="00D2218C">
              <w:rPr>
                <w:rFonts w:ascii="Times New Roman" w:eastAsia="SimSun" w:hAnsi="Times New Roman"/>
                <w:sz w:val="24"/>
                <w:szCs w:val="24"/>
                <w:lang w:val="ro-RO" w:eastAsia="hi-IN" w:bidi="hi-IN"/>
              </w:rPr>
              <w:t>(mp)</w:t>
            </w:r>
            <w:r w:rsidRPr="00D2218C">
              <w:rPr>
                <w:rFonts w:ascii="Times New Roman" w:eastAsia="SimSun" w:hAnsi="Times New Roman"/>
                <w:b/>
                <w:sz w:val="24"/>
                <w:szCs w:val="24"/>
                <w:lang w:val="ro-RO" w:eastAsia="hi-IN" w:bidi="hi-IN"/>
              </w:rPr>
              <w:t>-</w:t>
            </w:r>
          </w:p>
        </w:tc>
        <w:tc>
          <w:tcPr>
            <w:tcW w:w="4150" w:type="dxa"/>
            <w:tcBorders>
              <w:top w:val="single" w:sz="4" w:space="0" w:color="000000"/>
              <w:left w:val="single" w:sz="4" w:space="0" w:color="000000"/>
              <w:bottom w:val="single" w:sz="4" w:space="0" w:color="000000"/>
              <w:right w:val="single" w:sz="4" w:space="0" w:color="000000"/>
            </w:tcBorders>
            <w:shd w:val="clear" w:color="auto" w:fill="auto"/>
          </w:tcPr>
          <w:p w:rsidR="00D2218C" w:rsidRPr="00D2218C" w:rsidRDefault="00D2218C" w:rsidP="00D2218C">
            <w:pPr>
              <w:widowControl w:val="0"/>
              <w:suppressLineNumbers/>
              <w:spacing w:after="0" w:line="240" w:lineRule="auto"/>
              <w:jc w:val="both"/>
              <w:rPr>
                <w:rFonts w:ascii="Times New Roman" w:eastAsia="SimSun" w:hAnsi="Times New Roman"/>
                <w:sz w:val="24"/>
                <w:szCs w:val="24"/>
                <w:lang w:val="ro-RO" w:eastAsia="hi-IN" w:bidi="hi-IN"/>
              </w:rPr>
            </w:pPr>
            <w:r w:rsidRPr="00D2218C">
              <w:rPr>
                <w:rFonts w:ascii="Times New Roman" w:eastAsia="SimSun" w:hAnsi="Times New Roman"/>
                <w:sz w:val="24"/>
                <w:szCs w:val="24"/>
                <w:lang w:val="ro-RO" w:eastAsia="hi-IN" w:bidi="hi-IN"/>
              </w:rPr>
              <w:t>Menţiuni</w:t>
            </w:r>
          </w:p>
        </w:tc>
      </w:tr>
      <w:tr w:rsidR="00D2218C" w:rsidRPr="00D2218C" w:rsidTr="005F2254">
        <w:trPr>
          <w:trHeight w:hRule="exact" w:val="400"/>
        </w:trPr>
        <w:tc>
          <w:tcPr>
            <w:tcW w:w="1755" w:type="dxa"/>
            <w:tcBorders>
              <w:left w:val="single" w:sz="4" w:space="0" w:color="000000"/>
              <w:bottom w:val="single" w:sz="4" w:space="0" w:color="000000"/>
            </w:tcBorders>
            <w:shd w:val="clear" w:color="auto" w:fill="auto"/>
          </w:tcPr>
          <w:p w:rsidR="00D2218C" w:rsidRPr="00D2218C" w:rsidRDefault="00D2218C" w:rsidP="00D2218C">
            <w:pPr>
              <w:widowControl w:val="0"/>
              <w:suppressLineNumbers/>
              <w:spacing w:after="0" w:line="240" w:lineRule="auto"/>
              <w:jc w:val="both"/>
              <w:rPr>
                <w:rFonts w:ascii="Times New Roman" w:eastAsia="SimSun" w:hAnsi="Times New Roman"/>
                <w:sz w:val="24"/>
                <w:szCs w:val="24"/>
                <w:lang w:val="ro-RO" w:eastAsia="hi-IN" w:bidi="hi-IN"/>
              </w:rPr>
            </w:pPr>
            <w:r w:rsidRPr="00D2218C">
              <w:rPr>
                <w:rFonts w:ascii="Times New Roman" w:eastAsia="SimSun" w:hAnsi="Times New Roman"/>
                <w:sz w:val="24"/>
                <w:szCs w:val="24"/>
                <w:lang w:val="ro-RO" w:eastAsia="hi-IN" w:bidi="hi-IN"/>
              </w:rPr>
              <w:t xml:space="preserve">1- Sălard  </w:t>
            </w:r>
          </w:p>
        </w:tc>
        <w:tc>
          <w:tcPr>
            <w:tcW w:w="2220" w:type="dxa"/>
            <w:tcBorders>
              <w:left w:val="single" w:sz="4" w:space="0" w:color="000000"/>
              <w:bottom w:val="single" w:sz="4" w:space="0" w:color="000000"/>
            </w:tcBorders>
            <w:shd w:val="clear" w:color="auto" w:fill="auto"/>
          </w:tcPr>
          <w:p w:rsidR="00D2218C" w:rsidRPr="00D2218C" w:rsidRDefault="00D2218C" w:rsidP="00D2218C">
            <w:pPr>
              <w:widowControl w:val="0"/>
              <w:suppressLineNumbers/>
              <w:spacing w:after="0" w:line="240" w:lineRule="auto"/>
              <w:jc w:val="both"/>
              <w:rPr>
                <w:rFonts w:ascii="Times New Roman" w:eastAsia="SimSun" w:hAnsi="Times New Roman"/>
                <w:b/>
                <w:sz w:val="24"/>
                <w:szCs w:val="24"/>
                <w:lang w:val="ro-RO" w:eastAsia="hi-IN" w:bidi="hi-IN"/>
              </w:rPr>
            </w:pPr>
            <w:r w:rsidRPr="00D2218C">
              <w:rPr>
                <w:rFonts w:ascii="Times New Roman" w:eastAsia="SimSun" w:hAnsi="Times New Roman"/>
                <w:sz w:val="24"/>
                <w:szCs w:val="24"/>
                <w:lang w:val="ro-RO" w:eastAsia="hi-IN" w:bidi="hi-IN"/>
              </w:rPr>
              <w:t>1558/2</w:t>
            </w:r>
          </w:p>
        </w:tc>
        <w:tc>
          <w:tcPr>
            <w:tcW w:w="2055" w:type="dxa"/>
            <w:tcBorders>
              <w:left w:val="single" w:sz="4" w:space="0" w:color="000000"/>
              <w:bottom w:val="single" w:sz="4" w:space="0" w:color="000000"/>
            </w:tcBorders>
            <w:shd w:val="clear" w:color="auto" w:fill="auto"/>
          </w:tcPr>
          <w:p w:rsidR="00D2218C" w:rsidRPr="00D2218C" w:rsidRDefault="00D2218C" w:rsidP="00D2218C">
            <w:pPr>
              <w:widowControl w:val="0"/>
              <w:suppressLineNumbers/>
              <w:spacing w:after="0" w:line="240" w:lineRule="auto"/>
              <w:rPr>
                <w:rFonts w:ascii="Times New Roman" w:eastAsia="SimSun" w:hAnsi="Times New Roman"/>
                <w:sz w:val="24"/>
                <w:szCs w:val="24"/>
                <w:lang w:val="ro-RO" w:eastAsia="hi-IN" w:bidi="hi-IN"/>
              </w:rPr>
            </w:pPr>
            <w:r w:rsidRPr="00D2218C">
              <w:rPr>
                <w:rFonts w:ascii="Times New Roman" w:eastAsia="SimSun" w:hAnsi="Times New Roman"/>
                <w:b/>
                <w:sz w:val="24"/>
                <w:szCs w:val="24"/>
                <w:lang w:val="ro-RO" w:eastAsia="hi-IN" w:bidi="hi-IN"/>
              </w:rPr>
              <w:t>4200</w:t>
            </w:r>
            <w:r w:rsidRPr="00D2218C">
              <w:rPr>
                <w:rFonts w:ascii="Times New Roman" w:eastAsia="SimSun" w:hAnsi="Times New Roman"/>
                <w:sz w:val="24"/>
                <w:szCs w:val="24"/>
                <w:lang w:val="ro-RO" w:eastAsia="hi-IN" w:bidi="hi-IN"/>
              </w:rPr>
              <w:t>/ 125608</w:t>
            </w:r>
          </w:p>
        </w:tc>
        <w:tc>
          <w:tcPr>
            <w:tcW w:w="4150" w:type="dxa"/>
            <w:tcBorders>
              <w:left w:val="single" w:sz="4" w:space="0" w:color="000000"/>
              <w:bottom w:val="single" w:sz="4" w:space="0" w:color="000000"/>
              <w:right w:val="single" w:sz="4" w:space="0" w:color="000000"/>
            </w:tcBorders>
            <w:shd w:val="clear" w:color="auto" w:fill="auto"/>
          </w:tcPr>
          <w:p w:rsidR="00D2218C" w:rsidRPr="00D2218C" w:rsidRDefault="00D2218C" w:rsidP="00D2218C">
            <w:pPr>
              <w:widowControl w:val="0"/>
              <w:suppressLineNumbers/>
              <w:spacing w:after="0" w:line="240" w:lineRule="auto"/>
              <w:jc w:val="both"/>
              <w:rPr>
                <w:rFonts w:ascii="Times New Roman" w:eastAsia="SimSun" w:hAnsi="Times New Roman"/>
                <w:sz w:val="24"/>
                <w:szCs w:val="24"/>
                <w:lang w:val="ro-RO" w:eastAsia="hi-IN" w:bidi="hi-IN"/>
              </w:rPr>
            </w:pPr>
            <w:r w:rsidRPr="00D2218C">
              <w:rPr>
                <w:rFonts w:ascii="Times New Roman" w:eastAsia="SimSun" w:hAnsi="Times New Roman"/>
                <w:sz w:val="24"/>
                <w:szCs w:val="24"/>
                <w:lang w:val="ro-RO" w:eastAsia="hi-IN" w:bidi="hi-IN"/>
              </w:rPr>
              <w:t>Domeniul privat al comunei Sălard</w:t>
            </w:r>
          </w:p>
        </w:tc>
      </w:tr>
      <w:tr w:rsidR="00D2218C" w:rsidRPr="00D2218C" w:rsidTr="005F2254">
        <w:trPr>
          <w:trHeight w:val="395"/>
        </w:trPr>
        <w:tc>
          <w:tcPr>
            <w:tcW w:w="3975" w:type="dxa"/>
            <w:gridSpan w:val="2"/>
            <w:tcBorders>
              <w:left w:val="single" w:sz="4" w:space="0" w:color="000000"/>
              <w:bottom w:val="single" w:sz="4" w:space="0" w:color="000000"/>
            </w:tcBorders>
            <w:shd w:val="clear" w:color="auto" w:fill="auto"/>
          </w:tcPr>
          <w:p w:rsidR="00D2218C" w:rsidRPr="00D2218C" w:rsidRDefault="00D2218C" w:rsidP="00D2218C">
            <w:pPr>
              <w:widowControl w:val="0"/>
              <w:suppressLineNumbers/>
              <w:spacing w:after="0" w:line="240" w:lineRule="auto"/>
              <w:jc w:val="both"/>
              <w:rPr>
                <w:rFonts w:ascii="Times New Roman" w:eastAsia="SimSun" w:hAnsi="Times New Roman"/>
                <w:b/>
                <w:bCs/>
                <w:sz w:val="24"/>
                <w:szCs w:val="24"/>
                <w:lang w:val="ro-RO" w:eastAsia="hi-IN" w:bidi="hi-IN"/>
              </w:rPr>
            </w:pPr>
            <w:r w:rsidRPr="00D2218C">
              <w:rPr>
                <w:rFonts w:ascii="Times New Roman" w:eastAsia="SimSun" w:hAnsi="Times New Roman"/>
                <w:b/>
                <w:bCs/>
                <w:sz w:val="24"/>
                <w:szCs w:val="24"/>
                <w:lang w:val="ro-RO" w:eastAsia="hi-IN" w:bidi="hi-IN"/>
              </w:rPr>
              <w:t>TOTAL</w:t>
            </w:r>
          </w:p>
        </w:tc>
        <w:tc>
          <w:tcPr>
            <w:tcW w:w="2055" w:type="dxa"/>
            <w:tcBorders>
              <w:left w:val="single" w:sz="4" w:space="0" w:color="000000"/>
              <w:bottom w:val="single" w:sz="4" w:space="0" w:color="000000"/>
            </w:tcBorders>
            <w:shd w:val="clear" w:color="auto" w:fill="auto"/>
          </w:tcPr>
          <w:p w:rsidR="00D2218C" w:rsidRPr="00D2218C" w:rsidRDefault="00D2218C" w:rsidP="00D2218C">
            <w:pPr>
              <w:autoSpaceDE w:val="0"/>
              <w:spacing w:after="0" w:line="240" w:lineRule="auto"/>
              <w:rPr>
                <w:rFonts w:ascii="Times New Roman" w:hAnsi="Times New Roman"/>
                <w:b/>
                <w:bCs/>
                <w:color w:val="000000"/>
                <w:kern w:val="0"/>
                <w:sz w:val="24"/>
                <w:szCs w:val="24"/>
                <w:lang w:eastAsia="ar-SA"/>
              </w:rPr>
            </w:pPr>
            <w:r w:rsidRPr="00D2218C">
              <w:rPr>
                <w:rFonts w:ascii="Times New Roman" w:hAnsi="Times New Roman"/>
                <w:b/>
                <w:bCs/>
                <w:color w:val="000000"/>
                <w:kern w:val="0"/>
                <w:sz w:val="24"/>
                <w:szCs w:val="24"/>
                <w:lang w:val="ro-RO" w:eastAsia="ar-SA"/>
              </w:rPr>
              <w:t>4200</w:t>
            </w:r>
            <w:r w:rsidRPr="00D2218C">
              <w:rPr>
                <w:rFonts w:ascii="Times New Roman" w:hAnsi="Times New Roman"/>
                <w:b/>
                <w:bCs/>
                <w:color w:val="000000"/>
                <w:kern w:val="0"/>
                <w:sz w:val="24"/>
                <w:szCs w:val="24"/>
                <w:lang w:eastAsia="ar-SA"/>
              </w:rPr>
              <w:t xml:space="preserve">  </w:t>
            </w:r>
            <w:r w:rsidRPr="00D2218C">
              <w:rPr>
                <w:rFonts w:ascii="Times New Roman" w:hAnsi="Times New Roman"/>
                <w:b/>
                <w:bCs/>
                <w:color w:val="000000"/>
                <w:kern w:val="0"/>
                <w:sz w:val="24"/>
                <w:szCs w:val="24"/>
                <w:lang w:val="ro-RO" w:eastAsia="ar-SA"/>
              </w:rPr>
              <w:t>mp</w:t>
            </w:r>
          </w:p>
        </w:tc>
        <w:tc>
          <w:tcPr>
            <w:tcW w:w="4150" w:type="dxa"/>
            <w:tcBorders>
              <w:left w:val="single" w:sz="4" w:space="0" w:color="000000"/>
              <w:bottom w:val="single" w:sz="4" w:space="0" w:color="000000"/>
              <w:right w:val="single" w:sz="4" w:space="0" w:color="000000"/>
            </w:tcBorders>
            <w:shd w:val="clear" w:color="auto" w:fill="auto"/>
          </w:tcPr>
          <w:p w:rsidR="00D2218C" w:rsidRPr="00D2218C" w:rsidRDefault="00D2218C" w:rsidP="00D2218C">
            <w:pPr>
              <w:widowControl w:val="0"/>
              <w:suppressLineNumbers/>
              <w:snapToGrid w:val="0"/>
              <w:spacing w:after="0" w:line="240" w:lineRule="auto"/>
              <w:jc w:val="both"/>
              <w:rPr>
                <w:rFonts w:ascii="Times New Roman" w:eastAsia="SimSun" w:hAnsi="Times New Roman"/>
                <w:b/>
                <w:bCs/>
                <w:sz w:val="24"/>
                <w:szCs w:val="24"/>
                <w:lang w:val="ro-RO" w:eastAsia="hi-IN" w:bidi="hi-IN"/>
              </w:rPr>
            </w:pPr>
          </w:p>
        </w:tc>
      </w:tr>
    </w:tbl>
    <w:p w:rsidR="00D2218C" w:rsidRPr="00D2218C" w:rsidRDefault="00D2218C" w:rsidP="00D2218C">
      <w:pPr>
        <w:widowControl w:val="0"/>
        <w:spacing w:after="0" w:line="360" w:lineRule="auto"/>
        <w:ind w:firstLine="720"/>
        <w:rPr>
          <w:rFonts w:ascii="Times New Roman" w:eastAsia="Lucida Sans Unicode" w:hAnsi="Times New Roman"/>
          <w:b/>
          <w:bCs/>
          <w:sz w:val="24"/>
          <w:szCs w:val="24"/>
          <w:lang w:eastAsia="ar-SA"/>
        </w:rPr>
      </w:pPr>
      <w:r w:rsidRPr="00D2218C">
        <w:rPr>
          <w:rFonts w:ascii="Times New Roman" w:eastAsia="Lucida Sans Unicode" w:hAnsi="Times New Roman"/>
          <w:b/>
          <w:bCs/>
          <w:sz w:val="24"/>
          <w:szCs w:val="24"/>
          <w:lang w:eastAsia="ar-SA"/>
        </w:rPr>
        <w:tab/>
      </w:r>
    </w:p>
    <w:p w:rsidR="00D2218C" w:rsidRPr="00D2218C" w:rsidRDefault="00D2218C" w:rsidP="00D2218C">
      <w:pPr>
        <w:spacing w:after="0" w:line="240" w:lineRule="auto"/>
        <w:ind w:firstLine="720"/>
        <w:rPr>
          <w:rFonts w:ascii="Times New Roman" w:eastAsia="Arial" w:hAnsi="Times New Roman"/>
          <w:b/>
          <w:bCs/>
          <w:sz w:val="24"/>
          <w:szCs w:val="24"/>
          <w:lang w:val="ro-RO" w:eastAsia="zh-CN"/>
        </w:rPr>
      </w:pPr>
      <w:r w:rsidRPr="00D2218C">
        <w:rPr>
          <w:rFonts w:ascii="Arial" w:eastAsia="Arial" w:hAnsi="Arial" w:cs="Arial"/>
          <w:b/>
          <w:bCs/>
          <w:sz w:val="24"/>
          <w:szCs w:val="24"/>
          <w:lang w:val="ro-RO" w:eastAsia="zh-CN"/>
        </w:rPr>
        <w:tab/>
        <w:t xml:space="preserve">                    </w:t>
      </w:r>
      <w:r w:rsidRPr="00D2218C">
        <w:rPr>
          <w:rFonts w:ascii="Arial" w:eastAsia="Arial" w:hAnsi="Arial" w:cs="Arial"/>
          <w:b/>
          <w:bCs/>
          <w:sz w:val="24"/>
          <w:szCs w:val="24"/>
          <w:lang w:val="ro-RO" w:eastAsia="zh-CN"/>
        </w:rPr>
        <w:tab/>
      </w:r>
      <w:r w:rsidRPr="00D2218C">
        <w:rPr>
          <w:rFonts w:ascii="Arial" w:eastAsia="Arial" w:hAnsi="Arial" w:cs="Arial"/>
          <w:b/>
          <w:bCs/>
          <w:sz w:val="24"/>
          <w:szCs w:val="24"/>
          <w:lang w:val="ro-RO" w:eastAsia="zh-CN"/>
        </w:rPr>
        <w:tab/>
      </w:r>
    </w:p>
    <w:p w:rsidR="00D2218C" w:rsidRPr="00D2218C" w:rsidRDefault="00D2218C" w:rsidP="00D2218C">
      <w:pPr>
        <w:spacing w:after="0" w:line="240" w:lineRule="auto"/>
        <w:rPr>
          <w:rFonts w:ascii="Times New Roman" w:eastAsia="Arial" w:hAnsi="Times New Roman"/>
          <w:b/>
          <w:bCs/>
          <w:sz w:val="24"/>
          <w:szCs w:val="24"/>
          <w:lang w:val="ro-RO" w:eastAsia="zh-CN"/>
        </w:rPr>
      </w:pPr>
    </w:p>
    <w:p w:rsidR="00D2218C" w:rsidRPr="00D2218C" w:rsidRDefault="00D2218C" w:rsidP="00D2218C">
      <w:pPr>
        <w:spacing w:after="0" w:line="240" w:lineRule="auto"/>
        <w:ind w:firstLine="709"/>
        <w:rPr>
          <w:rFonts w:ascii="Times New Roman" w:hAnsi="Times New Roman"/>
          <w:sz w:val="24"/>
          <w:szCs w:val="24"/>
          <w:lang w:eastAsia="zh-CN"/>
        </w:rPr>
      </w:pPr>
      <w:r w:rsidRPr="00D2218C">
        <w:rPr>
          <w:rFonts w:ascii="Times New Roman" w:eastAsia="Arial" w:hAnsi="Times New Roman"/>
          <w:b/>
          <w:bCs/>
          <w:sz w:val="24"/>
          <w:szCs w:val="24"/>
          <w:lang w:val="ro-RO" w:eastAsia="zh-CN"/>
        </w:rPr>
        <w:lastRenderedPageBreak/>
        <w:t xml:space="preserve">Art.2. </w:t>
      </w:r>
      <w:r w:rsidRPr="00D2218C">
        <w:rPr>
          <w:rFonts w:ascii="Times New Roman" w:eastAsia="Arial" w:hAnsi="Times New Roman"/>
          <w:sz w:val="24"/>
          <w:szCs w:val="24"/>
          <w:lang w:val="ro-RO" w:eastAsia="zh-CN"/>
        </w:rPr>
        <w:t>Cu ducerea la îndeplinire a prezentei hotărâri se încredinţează Primarul Comunei</w:t>
      </w:r>
      <w:r w:rsidRPr="00D2218C">
        <w:rPr>
          <w:rFonts w:ascii="Times New Roman" w:eastAsia="Arial" w:hAnsi="Times New Roman"/>
          <w:sz w:val="24"/>
          <w:szCs w:val="24"/>
          <w:lang w:val="ro-RO"/>
        </w:rPr>
        <w:t xml:space="preserve"> </w:t>
      </w:r>
      <w:r w:rsidRPr="00D2218C">
        <w:rPr>
          <w:rFonts w:ascii="Times New Roman" w:eastAsia="Arial" w:hAnsi="Times New Roman"/>
          <w:sz w:val="24"/>
          <w:szCs w:val="24"/>
          <w:lang w:val="ro-RO" w:eastAsia="zh-CN"/>
        </w:rPr>
        <w:t>Sălard și Compartimentul urbanism , amenajarea teritoriului  ,mediu</w:t>
      </w:r>
    </w:p>
    <w:p w:rsidR="00D2218C" w:rsidRPr="00D2218C" w:rsidRDefault="00D2218C" w:rsidP="00D2218C">
      <w:pPr>
        <w:spacing w:after="0" w:line="240" w:lineRule="auto"/>
        <w:ind w:right="533" w:firstLine="720"/>
        <w:rPr>
          <w:rFonts w:ascii="Times New Roman" w:hAnsi="Times New Roman"/>
          <w:sz w:val="24"/>
          <w:szCs w:val="24"/>
          <w:lang w:eastAsia="zh-CN"/>
        </w:rPr>
      </w:pPr>
      <w:r w:rsidRPr="00D2218C">
        <w:rPr>
          <w:rFonts w:ascii="Times New Roman" w:eastAsia="Arial" w:hAnsi="Times New Roman"/>
          <w:b/>
          <w:iCs/>
          <w:color w:val="000000"/>
          <w:sz w:val="24"/>
          <w:szCs w:val="24"/>
          <w:lang w:val="it-IT" w:eastAsia="ro-RO"/>
        </w:rPr>
        <w:t>Art.3.</w:t>
      </w:r>
      <w:r w:rsidRPr="00D2218C">
        <w:rPr>
          <w:rFonts w:ascii="Times New Roman" w:eastAsia="Arial" w:hAnsi="Times New Roman"/>
          <w:iCs/>
          <w:color w:val="000000"/>
          <w:sz w:val="24"/>
          <w:szCs w:val="24"/>
          <w:lang w:val="it-IT" w:eastAsia="ro-RO"/>
        </w:rPr>
        <w:t xml:space="preserve"> Prezenta hotărâre se comunică  </w:t>
      </w:r>
      <w:r w:rsidRPr="00D2218C">
        <w:rPr>
          <w:rFonts w:ascii="Times New Roman" w:eastAsia="Arial" w:hAnsi="Times New Roman"/>
          <w:iCs/>
          <w:color w:val="000000"/>
          <w:sz w:val="24"/>
          <w:szCs w:val="24"/>
          <w:lang w:val="ro-RO" w:eastAsia="ro-RO"/>
        </w:rPr>
        <w:t xml:space="preserve">prin grija secretarului general </w:t>
      </w:r>
      <w:r w:rsidRPr="00D2218C">
        <w:rPr>
          <w:rFonts w:ascii="Times New Roman" w:eastAsia="Arial" w:hAnsi="Times New Roman"/>
          <w:iCs/>
          <w:color w:val="000000"/>
          <w:sz w:val="24"/>
          <w:szCs w:val="24"/>
          <w:lang w:val="it-IT" w:eastAsia="ro-RO"/>
        </w:rPr>
        <w:t xml:space="preserve">cu:                                </w:t>
      </w:r>
      <w:r w:rsidRPr="00D2218C">
        <w:rPr>
          <w:rFonts w:ascii="Times New Roman" w:eastAsia="Arial" w:hAnsi="Times New Roman"/>
          <w:sz w:val="24"/>
          <w:szCs w:val="24"/>
          <w:lang w:val="ro-RO" w:eastAsia="zh-CN"/>
        </w:rPr>
        <w:t xml:space="preserve">                    </w:t>
      </w:r>
      <w:r w:rsidRPr="00D2218C">
        <w:rPr>
          <w:rFonts w:ascii="Times New Roman" w:hAnsi="Times New Roman"/>
          <w:sz w:val="24"/>
          <w:szCs w:val="24"/>
          <w:lang w:val="ro-RO" w:eastAsia="zh-CN"/>
        </w:rPr>
        <w:t xml:space="preserve">-  </w:t>
      </w:r>
      <w:r w:rsidRPr="00D2218C">
        <w:rPr>
          <w:rFonts w:ascii="Times New Roman" w:hAnsi="Times New Roman"/>
          <w:sz w:val="24"/>
          <w:szCs w:val="24"/>
          <w:lang w:val="it-IT" w:eastAsia="zh-CN"/>
        </w:rPr>
        <w:t xml:space="preserve">Institutia Prefectului – judetul Bihor                                                                                                                </w:t>
      </w:r>
      <w:r w:rsidRPr="00D2218C">
        <w:rPr>
          <w:rFonts w:ascii="Times New Roman" w:hAnsi="Times New Roman"/>
          <w:sz w:val="24"/>
          <w:szCs w:val="24"/>
          <w:lang w:eastAsia="zh-CN"/>
        </w:rPr>
        <w:t xml:space="preserve">-  Primarul comunei Sălard                                                                                                                                   </w:t>
      </w:r>
      <w:r w:rsidRPr="00D2218C">
        <w:rPr>
          <w:rFonts w:ascii="Times New Roman" w:eastAsia="Arial" w:hAnsi="Times New Roman"/>
          <w:sz w:val="24"/>
          <w:szCs w:val="24"/>
          <w:lang w:val="pt-BR" w:eastAsia="zh-CN"/>
        </w:rPr>
        <w:t xml:space="preserve">                                                                                                 </w:t>
      </w:r>
      <w:r w:rsidRPr="00D2218C">
        <w:rPr>
          <w:rFonts w:ascii="Times New Roman" w:hAnsi="Times New Roman"/>
          <w:sz w:val="24"/>
          <w:szCs w:val="24"/>
          <w:lang w:val="ro-RO" w:eastAsia="zh-CN"/>
        </w:rPr>
        <w:t>-</w:t>
      </w:r>
      <w:r w:rsidRPr="00D2218C">
        <w:rPr>
          <w:rFonts w:ascii="Times New Roman" w:hAnsi="Times New Roman"/>
          <w:sz w:val="24"/>
          <w:szCs w:val="24"/>
          <w:lang w:val="it-IT" w:eastAsia="zh-CN"/>
        </w:rPr>
        <w:t xml:space="preserve">  </w:t>
      </w:r>
      <w:r w:rsidRPr="00D2218C">
        <w:rPr>
          <w:rFonts w:ascii="Times New Roman" w:eastAsia="Arial" w:hAnsi="Times New Roman"/>
          <w:color w:val="00000A"/>
          <w:sz w:val="24"/>
          <w:szCs w:val="24"/>
          <w:lang w:val="ro-RO" w:eastAsia="zh-CN"/>
        </w:rPr>
        <w:t>Compartimentul urbanism, amenajarea teritoriului , mediu</w:t>
      </w:r>
      <w:r w:rsidRPr="00D2218C">
        <w:rPr>
          <w:rFonts w:ascii="Times New Roman" w:hAnsi="Times New Roman"/>
          <w:sz w:val="24"/>
          <w:szCs w:val="24"/>
          <w:lang w:val="it-IT" w:eastAsia="zh-CN"/>
        </w:rPr>
        <w:t xml:space="preserve"> </w:t>
      </w:r>
    </w:p>
    <w:p w:rsidR="00D2218C" w:rsidRPr="00D2218C" w:rsidRDefault="00D2218C" w:rsidP="00D2218C">
      <w:pPr>
        <w:spacing w:after="0" w:line="240" w:lineRule="auto"/>
        <w:ind w:right="533"/>
        <w:rPr>
          <w:rFonts w:ascii="Times New Roman" w:hAnsi="Times New Roman"/>
          <w:sz w:val="24"/>
          <w:szCs w:val="24"/>
          <w:lang w:eastAsia="zh-CN"/>
        </w:rPr>
      </w:pPr>
      <w:r w:rsidRPr="00D2218C">
        <w:rPr>
          <w:rFonts w:ascii="Times New Roman" w:hAnsi="Times New Roman"/>
          <w:sz w:val="24"/>
          <w:szCs w:val="24"/>
          <w:lang w:val="it-IT" w:eastAsia="zh-CN"/>
        </w:rPr>
        <w:t xml:space="preserve">-  OCPI   Bihor     </w:t>
      </w:r>
      <w:r w:rsidRPr="00D2218C">
        <w:rPr>
          <w:rFonts w:ascii="Times New Roman" w:hAnsi="Times New Roman"/>
          <w:sz w:val="24"/>
          <w:szCs w:val="24"/>
          <w:lang w:val="ro-RO" w:eastAsia="zh-CN"/>
        </w:rPr>
        <w:t xml:space="preserve">                                                                                            </w:t>
      </w:r>
      <w:r w:rsidRPr="00D2218C">
        <w:rPr>
          <w:rFonts w:ascii="Times New Roman" w:hAnsi="Times New Roman"/>
          <w:sz w:val="24"/>
          <w:szCs w:val="24"/>
          <w:lang w:val="it-IT" w:eastAsia="zh-CN"/>
        </w:rPr>
        <w:t xml:space="preserve">                                                                             -  Monitorul oficial local</w:t>
      </w:r>
    </w:p>
    <w:p w:rsidR="00D2218C" w:rsidRPr="00D2218C" w:rsidRDefault="00D2218C" w:rsidP="00D2218C">
      <w:pPr>
        <w:spacing w:after="0" w:line="240" w:lineRule="auto"/>
        <w:ind w:right="533" w:firstLine="720"/>
        <w:rPr>
          <w:rFonts w:ascii="Times New Roman" w:hAnsi="Times New Roman" w:cs="Arial"/>
          <w:sz w:val="24"/>
          <w:szCs w:val="24"/>
          <w:lang w:val="it-IT" w:eastAsia="zh-CN"/>
        </w:rPr>
      </w:pPr>
    </w:p>
    <w:p w:rsidR="00D2218C" w:rsidRPr="00D2218C" w:rsidRDefault="00D2218C" w:rsidP="00D2218C">
      <w:pPr>
        <w:spacing w:after="0" w:line="240" w:lineRule="auto"/>
        <w:ind w:right="533" w:firstLine="720"/>
        <w:rPr>
          <w:rFonts w:ascii="Times New Roman" w:hAnsi="Times New Roman" w:cs="Arial"/>
          <w:sz w:val="24"/>
          <w:szCs w:val="24"/>
          <w:lang w:val="it-IT" w:eastAsia="zh-CN"/>
        </w:rPr>
      </w:pPr>
    </w:p>
    <w:p w:rsidR="00D2218C" w:rsidRPr="00D2218C" w:rsidRDefault="00D2218C" w:rsidP="00D2218C">
      <w:pPr>
        <w:spacing w:after="0" w:line="240" w:lineRule="auto"/>
        <w:ind w:left="709"/>
        <w:rPr>
          <w:rFonts w:ascii="Times New Roman" w:hAnsi="Times New Roman"/>
          <w:sz w:val="24"/>
          <w:szCs w:val="24"/>
          <w:lang w:eastAsia="zh-CN"/>
        </w:rPr>
      </w:pPr>
      <w:r w:rsidRPr="00D2218C">
        <w:rPr>
          <w:rFonts w:ascii="Times New Roman" w:eastAsia="Arial" w:hAnsi="Times New Roman" w:cs="Arial"/>
          <w:b/>
          <w:bCs/>
          <w:sz w:val="24"/>
          <w:szCs w:val="24"/>
          <w:lang w:val="ro-RO" w:eastAsia="zh-CN"/>
        </w:rPr>
        <w:t>PREŞEDINTE DE ŞEDINŢĂ,</w:t>
      </w:r>
      <w:r w:rsidRPr="00D2218C">
        <w:rPr>
          <w:rFonts w:ascii="Times New Roman" w:eastAsia="Arial" w:hAnsi="Times New Roman" w:cs="Arial"/>
          <w:b/>
          <w:bCs/>
          <w:sz w:val="24"/>
          <w:szCs w:val="24"/>
          <w:lang w:val="ro-RO" w:eastAsia="zh-CN"/>
        </w:rPr>
        <w:tab/>
        <w:t xml:space="preserve">                                                                                                                            PETRU COTUNA </w:t>
      </w:r>
      <w:r w:rsidRPr="00D2218C">
        <w:rPr>
          <w:rFonts w:ascii="Times New Roman" w:hAnsi="Times New Roman" w:cs="Arial"/>
          <w:b/>
          <w:bCs/>
          <w:sz w:val="24"/>
          <w:szCs w:val="24"/>
          <w:lang w:val="ro-RO" w:eastAsia="zh-CN"/>
        </w:rPr>
        <w:t xml:space="preserve">            </w:t>
      </w:r>
      <w:r w:rsidRPr="00D2218C">
        <w:rPr>
          <w:rFonts w:ascii="Times New Roman" w:hAnsi="Times New Roman" w:cs="Arial"/>
          <w:b/>
          <w:bCs/>
          <w:sz w:val="24"/>
          <w:szCs w:val="24"/>
          <w:lang w:val="ro-RO" w:eastAsia="zh-CN"/>
        </w:rPr>
        <w:tab/>
      </w:r>
      <w:r w:rsidRPr="00D2218C">
        <w:rPr>
          <w:rFonts w:ascii="Times New Roman" w:hAnsi="Times New Roman" w:cs="Arial"/>
          <w:b/>
          <w:bCs/>
          <w:sz w:val="24"/>
          <w:szCs w:val="24"/>
          <w:lang w:val="ro-RO" w:eastAsia="zh-CN"/>
        </w:rPr>
        <w:tab/>
        <w:t xml:space="preserve">   </w:t>
      </w:r>
      <w:r w:rsidRPr="00D2218C">
        <w:rPr>
          <w:rFonts w:ascii="Times New Roman" w:hAnsi="Times New Roman" w:cs="Arial"/>
          <w:b/>
          <w:bCs/>
          <w:sz w:val="24"/>
          <w:szCs w:val="24"/>
          <w:lang w:val="ro-RO" w:eastAsia="zh-CN"/>
        </w:rPr>
        <w:tab/>
        <w:t xml:space="preserve">      CONTRASEMNEAZĂ,</w:t>
      </w:r>
      <w:r w:rsidRPr="00D2218C">
        <w:rPr>
          <w:rFonts w:ascii="Times New Roman" w:hAnsi="Times New Roman" w:cs="Arial"/>
          <w:b/>
          <w:bCs/>
          <w:sz w:val="24"/>
          <w:szCs w:val="24"/>
          <w:lang w:val="ro-RO" w:eastAsia="zh-CN"/>
        </w:rPr>
        <w:tab/>
      </w:r>
      <w:r w:rsidRPr="00D2218C">
        <w:rPr>
          <w:rFonts w:ascii="Times New Roman" w:hAnsi="Times New Roman" w:cs="Arial"/>
          <w:b/>
          <w:bCs/>
          <w:sz w:val="24"/>
          <w:szCs w:val="24"/>
          <w:lang w:val="ro-RO" w:eastAsia="zh-CN"/>
        </w:rPr>
        <w:tab/>
      </w:r>
      <w:r w:rsidRPr="00D2218C">
        <w:rPr>
          <w:rFonts w:ascii="Times New Roman" w:hAnsi="Times New Roman" w:cs="Arial"/>
          <w:b/>
          <w:bCs/>
          <w:sz w:val="24"/>
          <w:szCs w:val="24"/>
          <w:lang w:val="ro-RO" w:eastAsia="zh-CN"/>
        </w:rPr>
        <w:tab/>
        <w:t xml:space="preserve">               </w:t>
      </w:r>
      <w:r w:rsidRPr="00D2218C">
        <w:rPr>
          <w:rFonts w:ascii="Times New Roman" w:hAnsi="Times New Roman" w:cs="Arial"/>
          <w:b/>
          <w:bCs/>
          <w:sz w:val="24"/>
          <w:szCs w:val="24"/>
          <w:lang w:val="ro-RO" w:eastAsia="zh-CN"/>
        </w:rPr>
        <w:tab/>
      </w:r>
      <w:r w:rsidRPr="00D2218C">
        <w:rPr>
          <w:rFonts w:ascii="Times New Roman" w:hAnsi="Times New Roman" w:cs="Arial"/>
          <w:b/>
          <w:bCs/>
          <w:sz w:val="24"/>
          <w:szCs w:val="24"/>
          <w:lang w:val="ro-RO" w:eastAsia="zh-CN"/>
        </w:rPr>
        <w:tab/>
      </w:r>
      <w:r w:rsidRPr="00D2218C">
        <w:rPr>
          <w:rFonts w:ascii="Times New Roman" w:hAnsi="Times New Roman" w:cs="Arial"/>
          <w:b/>
          <w:bCs/>
          <w:sz w:val="24"/>
          <w:szCs w:val="24"/>
          <w:lang w:val="ro-RO" w:eastAsia="zh-CN"/>
        </w:rPr>
        <w:tab/>
        <w:t xml:space="preserve">                      </w:t>
      </w:r>
      <w:r w:rsidRPr="00D2218C">
        <w:rPr>
          <w:rFonts w:ascii="Times New Roman" w:hAnsi="Times New Roman" w:cs="Arial"/>
          <w:b/>
          <w:bCs/>
          <w:sz w:val="24"/>
          <w:szCs w:val="24"/>
          <w:lang w:val="ro-RO" w:eastAsia="zh-CN"/>
        </w:rPr>
        <w:tab/>
        <w:t xml:space="preserve">  </w:t>
      </w:r>
      <w:r w:rsidRPr="00D2218C">
        <w:rPr>
          <w:rFonts w:ascii="Times New Roman" w:hAnsi="Times New Roman" w:cs="Arial"/>
          <w:b/>
          <w:bCs/>
          <w:sz w:val="24"/>
          <w:szCs w:val="24"/>
          <w:lang w:val="ro-RO" w:eastAsia="zh-CN"/>
        </w:rPr>
        <w:tab/>
        <w:t xml:space="preserve">    SECRETAR GENERAL UAT</w:t>
      </w:r>
      <w:r w:rsidRPr="00D2218C">
        <w:rPr>
          <w:rFonts w:ascii="Times New Roman" w:hAnsi="Times New Roman" w:cs="Arial"/>
          <w:b/>
          <w:bCs/>
          <w:sz w:val="24"/>
          <w:szCs w:val="24"/>
          <w:lang w:val="ro-RO" w:eastAsia="zh-CN"/>
        </w:rPr>
        <w:tab/>
      </w:r>
      <w:r w:rsidRPr="00D2218C">
        <w:rPr>
          <w:rFonts w:ascii="Times New Roman" w:hAnsi="Times New Roman" w:cs="Arial"/>
          <w:b/>
          <w:bCs/>
          <w:sz w:val="24"/>
          <w:szCs w:val="24"/>
          <w:lang w:val="ro-RO" w:eastAsia="zh-CN"/>
        </w:rPr>
        <w:tab/>
      </w:r>
      <w:r w:rsidRPr="00D2218C">
        <w:rPr>
          <w:rFonts w:ascii="Times New Roman" w:hAnsi="Times New Roman" w:cs="Arial"/>
          <w:b/>
          <w:bCs/>
          <w:sz w:val="24"/>
          <w:szCs w:val="24"/>
          <w:lang w:val="ro-RO" w:eastAsia="zh-CN"/>
        </w:rPr>
        <w:tab/>
      </w:r>
      <w:r w:rsidRPr="00D2218C">
        <w:rPr>
          <w:rFonts w:ascii="Times New Roman" w:hAnsi="Times New Roman" w:cs="Arial"/>
          <w:b/>
          <w:bCs/>
          <w:sz w:val="24"/>
          <w:szCs w:val="24"/>
          <w:lang w:val="ro-RO" w:eastAsia="zh-CN"/>
        </w:rPr>
        <w:tab/>
      </w:r>
      <w:r w:rsidRPr="00D2218C">
        <w:rPr>
          <w:rFonts w:ascii="Times New Roman" w:hAnsi="Times New Roman" w:cs="Arial"/>
          <w:b/>
          <w:bCs/>
          <w:sz w:val="24"/>
          <w:szCs w:val="24"/>
          <w:lang w:val="ro-RO" w:eastAsia="zh-CN"/>
        </w:rPr>
        <w:tab/>
        <w:t xml:space="preserve">                  </w:t>
      </w:r>
      <w:r w:rsidRPr="00D2218C">
        <w:rPr>
          <w:rFonts w:ascii="Times New Roman" w:hAnsi="Times New Roman" w:cs="Arial"/>
          <w:b/>
          <w:bCs/>
          <w:sz w:val="24"/>
          <w:szCs w:val="24"/>
          <w:lang w:val="ro-RO" w:eastAsia="zh-CN"/>
        </w:rPr>
        <w:tab/>
      </w:r>
      <w:r w:rsidRPr="00D2218C">
        <w:rPr>
          <w:rFonts w:ascii="Times New Roman" w:hAnsi="Times New Roman" w:cs="Arial"/>
          <w:b/>
          <w:bCs/>
          <w:sz w:val="24"/>
          <w:szCs w:val="24"/>
          <w:lang w:val="ro-RO" w:eastAsia="zh-CN"/>
        </w:rPr>
        <w:tab/>
        <w:t xml:space="preserve"> ADRIANA-GABRIELA DAMIAN</w:t>
      </w:r>
    </w:p>
    <w:p w:rsidR="00D2218C" w:rsidRPr="00D2218C" w:rsidRDefault="00D2218C" w:rsidP="00D2218C">
      <w:pPr>
        <w:spacing w:after="0" w:line="240" w:lineRule="auto"/>
        <w:rPr>
          <w:rFonts w:ascii="Times New Roman" w:hAnsi="Times New Roman" w:cs="Arial"/>
          <w:b/>
          <w:bCs/>
          <w:sz w:val="24"/>
          <w:szCs w:val="24"/>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spacing w:after="0" w:line="240" w:lineRule="auto"/>
        <w:rPr>
          <w:rFonts w:ascii="Times New Roman" w:hAnsi="Times New Roman" w:cs="Arial"/>
          <w:b/>
          <w:bCs/>
          <w:sz w:val="20"/>
          <w:szCs w:val="20"/>
          <w:lang w:val="ro-RO" w:eastAsia="zh-CN"/>
        </w:rPr>
      </w:pPr>
    </w:p>
    <w:p w:rsidR="00D2218C" w:rsidRPr="00D2218C" w:rsidRDefault="00D2218C" w:rsidP="00D2218C">
      <w:pPr>
        <w:tabs>
          <w:tab w:val="left" w:pos="0"/>
        </w:tabs>
        <w:spacing w:line="240" w:lineRule="auto"/>
        <w:rPr>
          <w:rFonts w:ascii="Times New Roman" w:hAnsi="Times New Roman"/>
          <w:sz w:val="24"/>
          <w:szCs w:val="24"/>
          <w:lang w:eastAsia="zh-CN"/>
        </w:rPr>
      </w:pPr>
      <w:r w:rsidRPr="00D2218C">
        <w:rPr>
          <w:rFonts w:ascii="Times New Roman" w:eastAsia="Arial" w:hAnsi="Times New Roman" w:cs="Arial"/>
          <w:b/>
          <w:bCs/>
          <w:iCs/>
          <w:color w:val="000000"/>
          <w:sz w:val="20"/>
          <w:szCs w:val="20"/>
          <w:lang w:val="ro-RO" w:eastAsia="ro-RO"/>
        </w:rPr>
        <w:t xml:space="preserve">Cvorum:12  voturi “pentru”,0 voturi ”împotrivă”,0“abtineri”,din totalul de 13 consilieri în funcție  </w:t>
      </w:r>
      <w:r w:rsidRPr="00D2218C">
        <w:rPr>
          <w:rFonts w:ascii="Times New Roman" w:eastAsia="Arial" w:hAnsi="Times New Roman" w:cs="Arial"/>
          <w:b/>
          <w:bCs/>
          <w:iCs/>
          <w:color w:val="000000"/>
          <w:sz w:val="24"/>
          <w:szCs w:val="24"/>
          <w:lang w:val="ro-RO" w:eastAsia="ro-RO"/>
        </w:rPr>
        <w:t xml:space="preserve">  </w:t>
      </w:r>
    </w:p>
    <w:p w:rsidR="00565135" w:rsidRDefault="00D2218C" w:rsidP="00D2218C">
      <w:pPr>
        <w:rPr>
          <w:rFonts w:ascii="Times New Roman" w:eastAsia="Arial" w:hAnsi="Times New Roman" w:cs="Arial"/>
          <w:b/>
          <w:bCs/>
          <w:iCs/>
          <w:color w:val="000000"/>
          <w:sz w:val="24"/>
          <w:szCs w:val="24"/>
          <w:lang w:val="ro-RO" w:eastAsia="ro-RO"/>
        </w:rPr>
      </w:pPr>
      <w:r w:rsidRPr="00D2218C">
        <w:rPr>
          <w:rFonts w:ascii="Times New Roman" w:eastAsia="Arial" w:hAnsi="Times New Roman" w:cs="Arial"/>
          <w:b/>
          <w:bCs/>
          <w:iCs/>
          <w:color w:val="000000"/>
          <w:sz w:val="24"/>
          <w:szCs w:val="24"/>
          <w:lang w:val="ro-RO" w:eastAsia="ro-RO"/>
        </w:rPr>
        <w:tab/>
      </w:r>
      <w:r w:rsidRPr="00D2218C">
        <w:rPr>
          <w:rFonts w:ascii="Times New Roman" w:eastAsia="Arial" w:hAnsi="Times New Roman" w:cs="Arial"/>
          <w:b/>
          <w:bCs/>
          <w:iCs/>
          <w:color w:val="000000"/>
          <w:sz w:val="24"/>
          <w:szCs w:val="24"/>
          <w:lang w:val="ro-RO" w:eastAsia="ro-RO"/>
        </w:rPr>
        <w:tab/>
      </w:r>
      <w:r w:rsidRPr="00D2218C">
        <w:rPr>
          <w:rFonts w:ascii="Times New Roman" w:eastAsia="Arial" w:hAnsi="Times New Roman" w:cs="Arial"/>
          <w:b/>
          <w:bCs/>
          <w:iCs/>
          <w:color w:val="000000"/>
          <w:sz w:val="24"/>
          <w:szCs w:val="24"/>
          <w:lang w:val="ro-RO" w:eastAsia="ro-RO"/>
        </w:rPr>
        <w:tab/>
      </w:r>
      <w:r w:rsidRPr="00D2218C">
        <w:rPr>
          <w:rFonts w:ascii="Times New Roman" w:eastAsia="Arial" w:hAnsi="Times New Roman" w:cs="Arial"/>
          <w:b/>
          <w:bCs/>
          <w:iCs/>
          <w:color w:val="000000"/>
          <w:sz w:val="24"/>
          <w:szCs w:val="24"/>
          <w:lang w:val="ro-RO" w:eastAsia="ro-RO"/>
        </w:rPr>
        <w:tab/>
      </w:r>
      <w:r w:rsidRPr="00D2218C">
        <w:rPr>
          <w:rFonts w:ascii="Times New Roman" w:eastAsia="Arial" w:hAnsi="Times New Roman" w:cs="Arial"/>
          <w:b/>
          <w:bCs/>
          <w:iCs/>
          <w:color w:val="000000"/>
          <w:sz w:val="24"/>
          <w:szCs w:val="24"/>
          <w:lang w:val="ro-RO" w:eastAsia="ro-RO"/>
        </w:rPr>
        <w:tab/>
      </w:r>
      <w:r w:rsidRPr="00D2218C">
        <w:rPr>
          <w:rFonts w:ascii="Times New Roman" w:eastAsia="Arial" w:hAnsi="Times New Roman" w:cs="Arial"/>
          <w:b/>
          <w:bCs/>
          <w:iCs/>
          <w:color w:val="000000"/>
          <w:sz w:val="24"/>
          <w:szCs w:val="24"/>
          <w:lang w:val="ro-RO" w:eastAsia="ro-RO"/>
        </w:rPr>
        <w:tab/>
      </w:r>
      <w:r w:rsidRPr="00D2218C">
        <w:rPr>
          <w:rFonts w:ascii="Times New Roman" w:eastAsia="Arial" w:hAnsi="Times New Roman" w:cs="Arial"/>
          <w:b/>
          <w:bCs/>
          <w:iCs/>
          <w:color w:val="000000"/>
          <w:sz w:val="24"/>
          <w:szCs w:val="24"/>
          <w:lang w:val="ro-RO" w:eastAsia="ro-RO"/>
        </w:rPr>
        <w:tab/>
      </w:r>
      <w:r w:rsidRPr="00D2218C">
        <w:rPr>
          <w:rFonts w:ascii="Times New Roman" w:eastAsia="Arial" w:hAnsi="Times New Roman" w:cs="Arial"/>
          <w:b/>
          <w:bCs/>
          <w:iCs/>
          <w:color w:val="000000"/>
          <w:sz w:val="24"/>
          <w:szCs w:val="24"/>
          <w:lang w:val="ro-RO" w:eastAsia="ro-RO"/>
        </w:rPr>
        <w:tab/>
        <w:t xml:space="preserve">                                                             2</w:t>
      </w:r>
    </w:p>
    <w:p w:rsidR="00EE0C47" w:rsidRDefault="00EE0C47" w:rsidP="00D2218C">
      <w:pPr>
        <w:rPr>
          <w:rFonts w:ascii="Times New Roman" w:eastAsia="Arial" w:hAnsi="Times New Roman" w:cs="Arial"/>
          <w:b/>
          <w:bCs/>
          <w:iCs/>
          <w:color w:val="000000"/>
          <w:sz w:val="24"/>
          <w:szCs w:val="24"/>
          <w:lang w:val="ro-RO" w:eastAsia="ro-RO"/>
        </w:rPr>
      </w:pPr>
    </w:p>
    <w:p w:rsidR="00EE0C47" w:rsidRPr="00EE0C47" w:rsidRDefault="00EE0C47" w:rsidP="00B310B0">
      <w:pPr>
        <w:ind w:left="708" w:firstLine="2952"/>
        <w:rPr>
          <w:rFonts w:ascii="Times New Roman" w:hAnsi="Times New Roman"/>
          <w:kern w:val="2"/>
          <w:sz w:val="24"/>
          <w:szCs w:val="24"/>
          <w:lang w:val="ro-RO"/>
        </w:rPr>
      </w:pPr>
      <w:r w:rsidRPr="00EE0C47">
        <w:rPr>
          <w:rFonts w:ascii="Times New Roman" w:hAnsi="Times New Roman"/>
          <w:noProof/>
          <w:kern w:val="2"/>
          <w:lang w:val="ro-RO" w:eastAsia="ro-RO"/>
        </w:rPr>
        <w:lastRenderedPageBreak/>
        <w:drawing>
          <wp:anchor distT="0" distB="0" distL="114935" distR="114935" simplePos="0" relativeHeight="251683840" behindDoc="0" locked="0" layoutInCell="1" allowOverlap="1">
            <wp:simplePos x="0" y="0"/>
            <wp:positionH relativeFrom="column">
              <wp:posOffset>35560</wp:posOffset>
            </wp:positionH>
            <wp:positionV relativeFrom="paragraph">
              <wp:posOffset>36195</wp:posOffset>
            </wp:positionV>
            <wp:extent cx="639445" cy="810895"/>
            <wp:effectExtent l="0" t="0" r="8255" b="8255"/>
            <wp:wrapSquare wrapText="bothSides"/>
            <wp:docPr id="2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6"/>
                    <pic:cNvPicPr>
                      <a:picLocks noChangeAspect="1" noChangeArrowheads="1"/>
                    </pic:cNvPicPr>
                  </pic:nvPicPr>
                  <pic:blipFill>
                    <a:blip r:embed="rId11">
                      <a:extLst>
                        <a:ext uri="{28A0092B-C50C-407E-A947-70E740481C1C}">
                          <a14:useLocalDpi xmlns:a14="http://schemas.microsoft.com/office/drawing/2010/main" val="0"/>
                        </a:ext>
                      </a:extLst>
                    </a:blip>
                    <a:srcRect l="-206" t="-142" r="-206" b="-142"/>
                    <a:stretch>
                      <a:fillRect/>
                    </a:stretch>
                  </pic:blipFill>
                  <pic:spPr bwMode="auto">
                    <a:xfrm>
                      <a:off x="0" y="0"/>
                      <a:ext cx="639445" cy="8108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EE0C47">
        <w:rPr>
          <w:rFonts w:ascii="Times New Roman" w:hAnsi="Times New Roman"/>
          <w:sz w:val="24"/>
          <w:szCs w:val="24"/>
          <w:lang w:val="ro-RO"/>
        </w:rPr>
        <w:t xml:space="preserve">ROMÂNIA                                                          </w:t>
      </w:r>
      <w:r w:rsidRPr="00EE0C47">
        <w:rPr>
          <w:rFonts w:ascii="Times New Roman" w:hAnsi="Times New Roman"/>
          <w:noProof/>
          <w:kern w:val="2"/>
          <w:lang w:val="ro-RO" w:eastAsia="ro-RO"/>
        </w:rPr>
        <w:drawing>
          <wp:anchor distT="0" distB="0" distL="133350" distR="123190" simplePos="0" relativeHeight="251684864" behindDoc="1" locked="0" layoutInCell="1" allowOverlap="1">
            <wp:simplePos x="0" y="0"/>
            <wp:positionH relativeFrom="column">
              <wp:posOffset>5616575</wp:posOffset>
            </wp:positionH>
            <wp:positionV relativeFrom="paragraph">
              <wp:posOffset>19050</wp:posOffset>
            </wp:positionV>
            <wp:extent cx="614045" cy="909320"/>
            <wp:effectExtent l="0" t="0" r="0" b="5080"/>
            <wp:wrapSquare wrapText="largest"/>
            <wp:docPr id="25"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5"/>
                    <pic:cNvPicPr>
                      <a:picLocks noChangeAspect="1" noChangeArrowheads="1"/>
                    </pic:cNvPicPr>
                  </pic:nvPicPr>
                  <pic:blipFill>
                    <a:blip r:embed="rId10">
                      <a:extLst>
                        <a:ext uri="{28A0092B-C50C-407E-A947-70E740481C1C}">
                          <a14:useLocalDpi xmlns:a14="http://schemas.microsoft.com/office/drawing/2010/main" val="0"/>
                        </a:ext>
                      </a:extLst>
                    </a:blip>
                    <a:srcRect l="-26" t="-17" r="-26" b="-17"/>
                    <a:stretch>
                      <a:fillRect/>
                    </a:stretch>
                  </pic:blipFill>
                  <pic:spPr bwMode="auto">
                    <a:xfrm>
                      <a:off x="0" y="0"/>
                      <a:ext cx="614045" cy="9093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EE0C47">
        <w:rPr>
          <w:rFonts w:ascii="Times New Roman" w:hAnsi="Times New Roman"/>
          <w:b/>
          <w:bCs/>
          <w:sz w:val="24"/>
          <w:szCs w:val="24"/>
          <w:lang w:val="ro-RO" w:eastAsia="ro-RO"/>
        </w:rPr>
        <w:t xml:space="preserve">             </w:t>
      </w:r>
      <w:r w:rsidRPr="00EE0C47">
        <w:rPr>
          <w:rFonts w:ascii="Times New Roman" w:eastAsia="Arial" w:hAnsi="Times New Roman"/>
          <w:b/>
          <w:bCs/>
          <w:sz w:val="24"/>
          <w:szCs w:val="24"/>
          <w:lang w:val="ro-RO" w:eastAsia="ro-RO"/>
        </w:rPr>
        <w:t xml:space="preserve">                                         </w:t>
      </w:r>
      <w:r w:rsidRPr="00EE0C47">
        <w:rPr>
          <w:rFonts w:ascii="Times New Roman" w:eastAsia="Arial" w:hAnsi="Times New Roman"/>
          <w:b/>
          <w:bCs/>
          <w:sz w:val="24"/>
          <w:szCs w:val="24"/>
          <w:lang w:val="ro-RO" w:eastAsia="ro-RO"/>
        </w:rPr>
        <w:tab/>
      </w:r>
      <w:r w:rsidRPr="00EE0C47">
        <w:rPr>
          <w:rFonts w:ascii="Times New Roman" w:eastAsia="Arial" w:hAnsi="Times New Roman"/>
          <w:b/>
          <w:bCs/>
          <w:sz w:val="24"/>
          <w:szCs w:val="24"/>
          <w:lang w:val="ro-RO" w:eastAsia="ro-RO"/>
        </w:rPr>
        <w:tab/>
      </w:r>
      <w:r w:rsidRPr="00EE0C47">
        <w:rPr>
          <w:rFonts w:ascii="Times New Roman" w:eastAsia="Arial" w:hAnsi="Times New Roman"/>
          <w:b/>
          <w:bCs/>
          <w:sz w:val="24"/>
          <w:szCs w:val="24"/>
          <w:lang w:val="ro-RO" w:eastAsia="ro-RO"/>
        </w:rPr>
        <w:tab/>
      </w:r>
      <w:r w:rsidRPr="00EE0C47">
        <w:rPr>
          <w:rFonts w:ascii="Times New Roman" w:eastAsia="Arial" w:hAnsi="Times New Roman"/>
          <w:b/>
          <w:bCs/>
          <w:sz w:val="24"/>
          <w:szCs w:val="24"/>
          <w:lang w:val="ro-RO" w:eastAsia="ro-RO"/>
        </w:rPr>
        <w:tab/>
        <w:t xml:space="preserve">         </w:t>
      </w:r>
      <w:r w:rsidRPr="00EE0C47">
        <w:rPr>
          <w:rFonts w:ascii="Times New Roman" w:hAnsi="Times New Roman"/>
          <w:b/>
          <w:bCs/>
          <w:sz w:val="24"/>
          <w:szCs w:val="24"/>
          <w:lang w:val="ro-RO" w:eastAsia="ro-RO"/>
        </w:rPr>
        <w:t xml:space="preserve">JUDEŢUL BIHOR  </w:t>
      </w:r>
      <w:r w:rsidRPr="00EE0C47">
        <w:rPr>
          <w:rFonts w:ascii="Times New Roman" w:hAnsi="Times New Roman"/>
          <w:b/>
          <w:sz w:val="24"/>
          <w:szCs w:val="24"/>
          <w:lang w:val="ro-RO" w:eastAsia="ro-RO"/>
        </w:rPr>
        <w:t xml:space="preserve">                                                                                                                                      </w:t>
      </w:r>
      <w:r w:rsidRPr="00EE0C47">
        <w:rPr>
          <w:rFonts w:ascii="Times New Roman" w:hAnsi="Times New Roman"/>
          <w:b/>
          <w:sz w:val="24"/>
          <w:szCs w:val="24"/>
          <w:lang w:val="ro-RO" w:eastAsia="ro-RO"/>
        </w:rPr>
        <w:tab/>
      </w:r>
      <w:r w:rsidRPr="00EE0C47">
        <w:rPr>
          <w:rFonts w:ascii="Times New Roman" w:hAnsi="Times New Roman"/>
          <w:b/>
          <w:sz w:val="24"/>
          <w:szCs w:val="24"/>
          <w:lang w:val="ro-RO" w:eastAsia="ro-RO"/>
        </w:rPr>
        <w:tab/>
        <w:t xml:space="preserve">            CONSILIUL LOCAL AL COMUNEI SĂLARD                                        </w:t>
      </w:r>
      <w:r w:rsidRPr="00EE0C47">
        <w:rPr>
          <w:rFonts w:ascii="Times New Roman" w:eastAsia="Arial" w:hAnsi="Times New Roman"/>
          <w:sz w:val="24"/>
          <w:szCs w:val="24"/>
          <w:lang w:val="pt-BR"/>
        </w:rPr>
        <w:t xml:space="preserve">                        </w:t>
      </w:r>
      <w:r w:rsidRPr="00EE0C47">
        <w:rPr>
          <w:rFonts w:ascii="Times New Roman" w:eastAsia="Arial" w:hAnsi="Times New Roman"/>
          <w:sz w:val="24"/>
          <w:szCs w:val="24"/>
          <w:lang w:val="pt-BR"/>
        </w:rPr>
        <w:tab/>
      </w:r>
      <w:r w:rsidRPr="00EE0C47">
        <w:rPr>
          <w:rFonts w:ascii="Times New Roman" w:eastAsia="Arial" w:hAnsi="Times New Roman"/>
          <w:sz w:val="24"/>
          <w:szCs w:val="24"/>
          <w:lang w:val="pt-BR"/>
        </w:rPr>
        <w:tab/>
        <w:t xml:space="preserve">               </w:t>
      </w:r>
      <w:r w:rsidRPr="00EE0C47">
        <w:rPr>
          <w:rFonts w:ascii="Times New Roman" w:hAnsi="Times New Roman"/>
          <w:sz w:val="24"/>
          <w:szCs w:val="24"/>
          <w:lang w:val="pt-BR"/>
        </w:rPr>
        <w:t>Sălard Nr 724,C.P. 417450, Judeţul Bihor</w:t>
      </w:r>
      <w:r w:rsidRPr="00EE0C47">
        <w:rPr>
          <w:rFonts w:ascii="Times New Roman" w:eastAsia="Arial" w:hAnsi="Times New Roman"/>
          <w:sz w:val="24"/>
          <w:szCs w:val="24"/>
          <w:lang w:val="ro-RO"/>
        </w:rPr>
        <w:t xml:space="preserve">                </w:t>
      </w:r>
      <w:r w:rsidRPr="00EE0C47">
        <w:rPr>
          <w:rFonts w:ascii="Times New Roman" w:eastAsia="Arial" w:hAnsi="Times New Roman"/>
          <w:sz w:val="24"/>
          <w:szCs w:val="24"/>
          <w:lang w:val="ro-RO"/>
        </w:rPr>
        <w:tab/>
      </w:r>
      <w:r w:rsidRPr="00EE0C47">
        <w:rPr>
          <w:rFonts w:ascii="Times New Roman" w:eastAsia="Arial" w:hAnsi="Times New Roman"/>
          <w:sz w:val="24"/>
          <w:szCs w:val="24"/>
          <w:lang w:val="ro-RO"/>
        </w:rPr>
        <w:tab/>
        <w:t xml:space="preserve">                  </w:t>
      </w:r>
      <w:r w:rsidRPr="00EE0C47">
        <w:rPr>
          <w:rFonts w:ascii="Times New Roman" w:hAnsi="Times New Roman"/>
          <w:sz w:val="24"/>
          <w:szCs w:val="24"/>
          <w:lang w:val="ro-RO"/>
        </w:rPr>
        <w:t xml:space="preserve">CÎF:4641318, Tel /Fax: 0259/441049                 </w:t>
      </w:r>
      <w:r w:rsidRPr="00EE0C47">
        <w:rPr>
          <w:rFonts w:ascii="Times New Roman" w:hAnsi="Times New Roman"/>
          <w:sz w:val="24"/>
          <w:szCs w:val="24"/>
          <w:lang w:val="ro-RO"/>
        </w:rPr>
        <w:tab/>
        <w:t xml:space="preserve">                           e-mail: </w:t>
      </w:r>
      <w:hyperlink r:id="rId42" w:history="1">
        <w:r w:rsidRPr="00EE0C47">
          <w:rPr>
            <w:rFonts w:ascii="Times New Roman" w:hAnsi="Times New Roman"/>
            <w:color w:val="000000"/>
            <w:sz w:val="24"/>
            <w:szCs w:val="24"/>
            <w:u w:val="single"/>
            <w:lang w:val="ro-RO"/>
          </w:rPr>
          <w:t>primariasalard@yahoo.com</w:t>
        </w:r>
      </w:hyperlink>
      <w:r w:rsidRPr="00EE0C47">
        <w:rPr>
          <w:rFonts w:ascii="Times New Roman" w:hAnsi="Times New Roman"/>
          <w:color w:val="000000"/>
          <w:sz w:val="24"/>
          <w:szCs w:val="24"/>
          <w:lang w:val="ro-RO"/>
        </w:rPr>
        <w:t xml:space="preserve"> ,</w:t>
      </w:r>
      <w:hyperlink r:id="rId43" w:history="1">
        <w:r w:rsidRPr="00EE0C47">
          <w:rPr>
            <w:rFonts w:ascii="Times New Roman" w:hAnsi="Times New Roman"/>
            <w:color w:val="000000"/>
            <w:sz w:val="24"/>
            <w:szCs w:val="24"/>
            <w:u w:val="single"/>
            <w:lang w:val="ro-RO"/>
          </w:rPr>
          <w:t>comunasalardbh@gmail.com</w:t>
        </w:r>
      </w:hyperlink>
      <w:r w:rsidRPr="00EE0C47">
        <w:rPr>
          <w:rFonts w:ascii="Times New Roman" w:eastAsia="Arial" w:hAnsi="Times New Roman"/>
          <w:b/>
          <w:color w:val="000000"/>
          <w:sz w:val="24"/>
          <w:szCs w:val="24"/>
          <w:lang w:val="ro-RO" w:eastAsia="ro-RO"/>
        </w:rPr>
        <w:t xml:space="preserve">                                                                                                                   </w:t>
      </w:r>
      <w:r w:rsidRPr="00EE0C47">
        <w:rPr>
          <w:rFonts w:ascii="Times New Roman" w:eastAsia="Arial" w:hAnsi="Times New Roman"/>
          <w:b/>
          <w:color w:val="000000"/>
          <w:sz w:val="24"/>
          <w:szCs w:val="24"/>
          <w:lang w:val="ro-RO" w:eastAsia="ro-RO"/>
        </w:rPr>
        <w:tab/>
      </w:r>
      <w:r w:rsidRPr="00EE0C47">
        <w:rPr>
          <w:rFonts w:ascii="Times New Roman" w:eastAsia="Arial" w:hAnsi="Times New Roman"/>
          <w:b/>
          <w:color w:val="000000"/>
          <w:sz w:val="24"/>
          <w:szCs w:val="24"/>
          <w:lang w:val="ro-RO" w:eastAsia="ro-RO"/>
        </w:rPr>
        <w:tab/>
      </w:r>
      <w:r w:rsidRPr="00EE0C47">
        <w:rPr>
          <w:rFonts w:ascii="Times New Roman" w:eastAsia="Arial" w:hAnsi="Times New Roman"/>
          <w:b/>
          <w:color w:val="000000"/>
          <w:sz w:val="24"/>
          <w:szCs w:val="24"/>
          <w:lang w:val="ro-RO" w:eastAsia="ro-RO"/>
        </w:rPr>
        <w:tab/>
      </w:r>
      <w:r w:rsidRPr="00EE0C47">
        <w:rPr>
          <w:rFonts w:ascii="Times New Roman" w:eastAsia="Arial" w:hAnsi="Times New Roman"/>
          <w:b/>
          <w:color w:val="000000"/>
          <w:sz w:val="24"/>
          <w:szCs w:val="24"/>
          <w:lang w:val="ro-RO" w:eastAsia="ro-RO"/>
        </w:rPr>
        <w:tab/>
      </w:r>
      <w:r w:rsidRPr="00EE0C47">
        <w:rPr>
          <w:rFonts w:ascii="Times New Roman" w:eastAsia="Arial" w:hAnsi="Times New Roman"/>
          <w:b/>
          <w:color w:val="000000"/>
          <w:sz w:val="24"/>
          <w:szCs w:val="24"/>
          <w:lang w:val="ro-RO" w:eastAsia="ro-RO"/>
        </w:rPr>
        <w:tab/>
        <w:t xml:space="preserve">             </w:t>
      </w:r>
      <w:r w:rsidRPr="00EE0C47">
        <w:rPr>
          <w:rFonts w:ascii="Times New Roman" w:hAnsi="Times New Roman"/>
          <w:b/>
          <w:color w:val="000000"/>
          <w:sz w:val="24"/>
          <w:szCs w:val="24"/>
          <w:lang w:val="ro-RO" w:eastAsia="ro-RO"/>
        </w:rPr>
        <w:t xml:space="preserve">web.site: </w:t>
      </w:r>
      <w:hyperlink r:id="rId44" w:history="1">
        <w:r w:rsidRPr="00EE0C47">
          <w:rPr>
            <w:rFonts w:ascii="Times New Roman" w:hAnsi="Times New Roman"/>
            <w:b/>
            <w:color w:val="000000"/>
            <w:sz w:val="24"/>
            <w:szCs w:val="24"/>
            <w:u w:val="single"/>
            <w:lang w:val="ro-RO" w:eastAsia="ro-RO"/>
          </w:rPr>
          <w:t>www.salard.ro</w:t>
        </w:r>
      </w:hyperlink>
      <w:r w:rsidRPr="00EE0C47">
        <w:rPr>
          <w:rFonts w:ascii="Times New Roman" w:hAnsi="Times New Roman"/>
          <w:b/>
          <w:color w:val="000000"/>
          <w:sz w:val="24"/>
          <w:szCs w:val="24"/>
          <w:lang w:val="ro-RO" w:eastAsia="ro-RO"/>
        </w:rPr>
        <w:t xml:space="preserve"> </w:t>
      </w:r>
      <w:r w:rsidRPr="00EE0C47">
        <w:rPr>
          <w:rFonts w:ascii="Times New Roman" w:hAnsi="Times New Roman"/>
          <w:sz w:val="24"/>
          <w:szCs w:val="24"/>
          <w:lang w:val="ro-RO"/>
        </w:rPr>
        <w:t>______________________________________________</w:t>
      </w:r>
      <w:r w:rsidR="00B310B0">
        <w:rPr>
          <w:rFonts w:ascii="Times New Roman" w:hAnsi="Times New Roman"/>
          <w:sz w:val="24"/>
          <w:szCs w:val="24"/>
          <w:lang w:val="ro-RO"/>
        </w:rPr>
        <w:t>_____________________________</w:t>
      </w:r>
    </w:p>
    <w:p w:rsidR="00EE0C47" w:rsidRPr="00EE0C47" w:rsidRDefault="00EE0C47" w:rsidP="00EE0C47">
      <w:pPr>
        <w:tabs>
          <w:tab w:val="left" w:pos="570"/>
        </w:tabs>
        <w:rPr>
          <w:rFonts w:ascii="Times New Roman" w:hAnsi="Times New Roman"/>
          <w:b/>
          <w:kern w:val="0"/>
          <w:sz w:val="24"/>
          <w:szCs w:val="24"/>
          <w:lang w:val="ro-RO" w:eastAsia="ar-SA"/>
        </w:rPr>
      </w:pPr>
      <w:r w:rsidRPr="00EE0C47">
        <w:rPr>
          <w:rFonts w:ascii="Times New Roman" w:eastAsia="Arial" w:hAnsi="Times New Roman"/>
          <w:b/>
          <w:sz w:val="28"/>
          <w:szCs w:val="28"/>
          <w:lang w:val="ro-RO" w:eastAsia="ro-RO"/>
        </w:rPr>
        <w:t xml:space="preserve"> </w:t>
      </w:r>
      <w:r w:rsidRPr="00EE0C47">
        <w:rPr>
          <w:rFonts w:ascii="Times New Roman" w:eastAsia="Arial" w:hAnsi="Times New Roman"/>
          <w:b/>
          <w:sz w:val="28"/>
          <w:szCs w:val="28"/>
          <w:lang w:val="ro-RO" w:eastAsia="ro-RO"/>
        </w:rPr>
        <w:tab/>
      </w:r>
      <w:r w:rsidRPr="00EE0C47">
        <w:rPr>
          <w:rFonts w:ascii="Times New Roman" w:eastAsia="Arial" w:hAnsi="Times New Roman"/>
          <w:b/>
          <w:sz w:val="28"/>
          <w:szCs w:val="28"/>
          <w:lang w:val="ro-RO" w:eastAsia="ro-RO"/>
        </w:rPr>
        <w:tab/>
      </w:r>
      <w:r w:rsidRPr="00EE0C47">
        <w:rPr>
          <w:rFonts w:ascii="Times New Roman" w:eastAsia="Arial" w:hAnsi="Times New Roman"/>
          <w:b/>
          <w:sz w:val="28"/>
          <w:szCs w:val="28"/>
          <w:lang w:val="ro-RO" w:eastAsia="ro-RO"/>
        </w:rPr>
        <w:tab/>
      </w:r>
      <w:r w:rsidRPr="00EE0C47">
        <w:rPr>
          <w:rFonts w:ascii="Times New Roman" w:eastAsia="Arial" w:hAnsi="Times New Roman"/>
          <w:b/>
          <w:sz w:val="28"/>
          <w:szCs w:val="28"/>
          <w:lang w:val="ro-RO" w:eastAsia="ro-RO"/>
        </w:rPr>
        <w:tab/>
        <w:t xml:space="preserve">            </w:t>
      </w:r>
      <w:r w:rsidRPr="00EE0C47">
        <w:rPr>
          <w:rFonts w:ascii="Times New Roman" w:eastAsia="Arial" w:hAnsi="Times New Roman"/>
          <w:b/>
          <w:sz w:val="28"/>
          <w:szCs w:val="28"/>
          <w:lang w:val="ro-RO" w:eastAsia="ro-RO"/>
        </w:rPr>
        <w:tab/>
      </w:r>
      <w:r w:rsidRPr="00EE0C47">
        <w:rPr>
          <w:rFonts w:ascii="Times New Roman" w:eastAsia="Arial" w:hAnsi="Times New Roman"/>
          <w:b/>
          <w:sz w:val="28"/>
          <w:szCs w:val="28"/>
          <w:u w:val="single"/>
          <w:lang w:val="ro-RO" w:eastAsia="ro-RO"/>
        </w:rPr>
        <w:t>H O T Ă R Â R E A  Nr. 79</w:t>
      </w:r>
      <w:r w:rsidRPr="00EE0C47">
        <w:rPr>
          <w:rFonts w:ascii="Times New Roman" w:eastAsia="Arial" w:hAnsi="Times New Roman"/>
          <w:b/>
          <w:sz w:val="28"/>
          <w:szCs w:val="28"/>
          <w:lang w:val="ro-RO" w:eastAsia="ro-RO"/>
        </w:rPr>
        <w:t xml:space="preserve">                                                                                                                                                                                      </w:t>
      </w:r>
      <w:r w:rsidRPr="00EE0C47">
        <w:rPr>
          <w:rFonts w:ascii="Times New Roman" w:eastAsia="Arial" w:hAnsi="Times New Roman"/>
          <w:b/>
          <w:sz w:val="28"/>
          <w:szCs w:val="28"/>
          <w:lang w:val="ro-RO" w:eastAsia="ro-RO"/>
        </w:rPr>
        <w:tab/>
      </w:r>
      <w:r w:rsidRPr="00EE0C47">
        <w:rPr>
          <w:rFonts w:ascii="Times New Roman" w:eastAsia="Arial" w:hAnsi="Times New Roman"/>
          <w:b/>
          <w:sz w:val="28"/>
          <w:szCs w:val="28"/>
          <w:lang w:val="ro-RO" w:eastAsia="ro-RO"/>
        </w:rPr>
        <w:tab/>
      </w:r>
      <w:r w:rsidRPr="00EE0C47">
        <w:rPr>
          <w:rFonts w:ascii="Times New Roman" w:eastAsia="Arial" w:hAnsi="Times New Roman"/>
          <w:b/>
          <w:sz w:val="28"/>
          <w:szCs w:val="28"/>
          <w:lang w:val="ro-RO" w:eastAsia="ro-RO"/>
        </w:rPr>
        <w:tab/>
      </w:r>
      <w:r w:rsidRPr="00EE0C47">
        <w:rPr>
          <w:rFonts w:ascii="Times New Roman" w:eastAsia="Arial" w:hAnsi="Times New Roman"/>
          <w:b/>
          <w:sz w:val="28"/>
          <w:szCs w:val="28"/>
          <w:lang w:val="ro-RO" w:eastAsia="ro-RO"/>
        </w:rPr>
        <w:tab/>
        <w:t xml:space="preserve">  </w:t>
      </w:r>
      <w:r w:rsidRPr="00EE0C47">
        <w:rPr>
          <w:rFonts w:ascii="Times New Roman" w:eastAsia="Arial" w:hAnsi="Times New Roman"/>
          <w:b/>
          <w:sz w:val="28"/>
          <w:szCs w:val="28"/>
          <w:lang w:val="ro-RO" w:eastAsia="ro-RO"/>
        </w:rPr>
        <w:tab/>
        <w:t xml:space="preserve">                  din 28.07.2022  </w:t>
      </w:r>
      <w:r w:rsidRPr="00EE0C47">
        <w:rPr>
          <w:rFonts w:ascii="Times New Roman" w:eastAsia="Arial" w:hAnsi="Times New Roman"/>
          <w:color w:val="000000"/>
          <w:sz w:val="28"/>
          <w:szCs w:val="28"/>
          <w:lang w:val="ro-RO" w:eastAsia="ro-RO"/>
        </w:rPr>
        <w:t xml:space="preserve">  </w:t>
      </w:r>
      <w:r w:rsidRPr="00EE0C47">
        <w:rPr>
          <w:rFonts w:ascii="Times New Roman" w:eastAsia="Arial" w:hAnsi="Times New Roman"/>
          <w:b/>
          <w:sz w:val="28"/>
          <w:szCs w:val="28"/>
          <w:lang w:val="ro-RO" w:eastAsia="ro-RO"/>
        </w:rPr>
        <w:t xml:space="preserve">                                                                </w:t>
      </w:r>
      <w:r w:rsidRPr="00EE0C47">
        <w:rPr>
          <w:rFonts w:ascii="Times New Roman" w:hAnsi="Times New Roman"/>
          <w:kern w:val="0"/>
          <w:sz w:val="24"/>
          <w:szCs w:val="24"/>
          <w:lang w:eastAsia="ar-SA"/>
        </w:rPr>
        <w:t>privind aprobarea indicatorilor tehnico-economici și a </w:t>
      </w:r>
      <w:r w:rsidRPr="00EE0C47">
        <w:rPr>
          <w:rFonts w:ascii="Times New Roman" w:hAnsi="Times New Roman"/>
          <w:bCs/>
          <w:kern w:val="0"/>
          <w:sz w:val="24"/>
          <w:szCs w:val="24"/>
          <w:lang w:eastAsia="ar-SA"/>
        </w:rPr>
        <w:t>categoriilor de cheltuieli finanțate de la bugetul local</w:t>
      </w:r>
      <w:r w:rsidRPr="00EE0C47">
        <w:rPr>
          <w:rFonts w:ascii="Times New Roman" w:hAnsi="Times New Roman"/>
          <w:kern w:val="0"/>
          <w:sz w:val="24"/>
          <w:szCs w:val="24"/>
          <w:lang w:eastAsia="ar-SA"/>
        </w:rPr>
        <w:t> </w:t>
      </w:r>
      <w:r w:rsidRPr="00EE0C47">
        <w:rPr>
          <w:rFonts w:ascii="Times New Roman" w:hAnsi="Times New Roman"/>
          <w:kern w:val="0"/>
          <w:sz w:val="24"/>
          <w:szCs w:val="24"/>
          <w:lang w:val="ro-RO" w:eastAsia="ar-SA"/>
        </w:rPr>
        <w:t xml:space="preserve"> pentru obiectivul de investi</w:t>
      </w:r>
      <w:r w:rsidRPr="00EE0C47">
        <w:rPr>
          <w:rFonts w:ascii="Times New Roman" w:hAnsi="Times New Roman"/>
          <w:bCs/>
          <w:kern w:val="0"/>
          <w:sz w:val="24"/>
          <w:szCs w:val="24"/>
          <w:lang w:val="ro-RO" w:eastAsia="ro-RO"/>
        </w:rPr>
        <w:t>ţ</w:t>
      </w:r>
      <w:r w:rsidRPr="00EE0C47">
        <w:rPr>
          <w:rFonts w:ascii="Times New Roman" w:hAnsi="Times New Roman"/>
          <w:kern w:val="0"/>
          <w:sz w:val="24"/>
          <w:szCs w:val="24"/>
          <w:lang w:val="ro-RO" w:eastAsia="ar-SA"/>
        </w:rPr>
        <w:t>ii „</w:t>
      </w:r>
      <w:r w:rsidRPr="00EE0C47">
        <w:rPr>
          <w:rFonts w:ascii="Times New Roman" w:hAnsi="Times New Roman"/>
          <w:kern w:val="0"/>
          <w:sz w:val="24"/>
          <w:szCs w:val="24"/>
          <w:lang w:eastAsia="ar-SA"/>
        </w:rPr>
        <w:t>Modernizarea infrastructurii rutiere în comuna Sălard, jud.Bihor</w:t>
      </w:r>
      <w:r w:rsidRPr="00EE0C47">
        <w:rPr>
          <w:rFonts w:ascii="Times New Roman" w:hAnsi="Times New Roman"/>
          <w:kern w:val="0"/>
          <w:sz w:val="24"/>
          <w:szCs w:val="24"/>
          <w:lang w:val="ro-RO" w:eastAsia="ar-SA"/>
        </w:rPr>
        <w:t>”</w:t>
      </w:r>
    </w:p>
    <w:p w:rsidR="00EE0C47" w:rsidRPr="00EE0C47" w:rsidRDefault="00EE0C47" w:rsidP="00EE0C47">
      <w:pPr>
        <w:spacing w:after="0" w:line="240" w:lineRule="auto"/>
        <w:jc w:val="center"/>
        <w:rPr>
          <w:rFonts w:ascii="Times New Roman" w:hAnsi="Times New Roman"/>
          <w:b/>
          <w:kern w:val="0"/>
          <w:sz w:val="24"/>
          <w:szCs w:val="24"/>
          <w:lang w:val="ro-RO" w:eastAsia="ar-SA"/>
        </w:rPr>
      </w:pPr>
    </w:p>
    <w:p w:rsidR="00EE0C47" w:rsidRPr="00EE0C47" w:rsidRDefault="00EE0C47" w:rsidP="00EE0C47">
      <w:pPr>
        <w:rPr>
          <w:rFonts w:ascii="Times New Roman" w:hAnsi="Times New Roman"/>
          <w:sz w:val="24"/>
          <w:szCs w:val="24"/>
          <w:lang w:val="ro-RO"/>
        </w:rPr>
      </w:pPr>
      <w:r w:rsidRPr="00EE0C47">
        <w:rPr>
          <w:rFonts w:ascii="Times New Roman" w:hAnsi="Times New Roman"/>
          <w:color w:val="000000"/>
          <w:sz w:val="24"/>
          <w:szCs w:val="24"/>
          <w:lang w:val="ro-RO"/>
        </w:rPr>
        <w:t xml:space="preserve">       </w:t>
      </w:r>
      <w:r w:rsidRPr="00EE0C47">
        <w:rPr>
          <w:rFonts w:ascii="Times New Roman" w:eastAsia="Arial" w:hAnsi="Times New Roman"/>
          <w:color w:val="000000"/>
          <w:sz w:val="24"/>
          <w:szCs w:val="24"/>
          <w:highlight w:val="white"/>
          <w:lang w:val="ro-RO"/>
        </w:rPr>
        <w:t xml:space="preserve">      </w:t>
      </w:r>
      <w:r w:rsidRPr="00EE0C47">
        <w:rPr>
          <w:rFonts w:ascii="Times New Roman" w:hAnsi="Times New Roman"/>
          <w:color w:val="000000"/>
          <w:sz w:val="24"/>
          <w:szCs w:val="24"/>
          <w:highlight w:val="white"/>
          <w:lang w:val="ro-RO"/>
        </w:rPr>
        <w:t xml:space="preserve">Având în vedere </w:t>
      </w:r>
      <w:r w:rsidRPr="00EE0C47">
        <w:rPr>
          <w:rFonts w:ascii="Times New Roman" w:eastAsia="Arial" w:hAnsi="Times New Roman"/>
          <w:color w:val="00000A"/>
          <w:sz w:val="24"/>
          <w:szCs w:val="24"/>
          <w:lang w:val="ro-RO"/>
        </w:rPr>
        <w:t>proiectul de hotărâre inițiat de primarul comunei Sălard ,precum și raportul de specialitate înregistrat cu nr. 4784   din  21.07.2022,</w:t>
      </w:r>
      <w:r w:rsidRPr="00EE0C47">
        <w:rPr>
          <w:rFonts w:ascii="Times New Roman" w:hAnsi="Times New Roman"/>
          <w:color w:val="000000"/>
          <w:sz w:val="24"/>
          <w:szCs w:val="24"/>
          <w:highlight w:val="white"/>
          <w:lang w:val="ro-RO"/>
        </w:rPr>
        <w:t xml:space="preserve"> întocmit de   </w:t>
      </w:r>
      <w:r w:rsidRPr="00EE0C47">
        <w:rPr>
          <w:rFonts w:ascii="Times New Roman" w:eastAsia="Arial" w:hAnsi="Times New Roman"/>
          <w:sz w:val="24"/>
          <w:szCs w:val="24"/>
          <w:lang w:val="ro-RO"/>
        </w:rPr>
        <w:t>Biroul financiar contabil,impozite si taxe,achizitii publice,</w:t>
      </w:r>
      <w:r w:rsidRPr="00EE0C47">
        <w:rPr>
          <w:rFonts w:ascii="Times New Roman" w:hAnsi="Times New Roman"/>
          <w:kern w:val="0"/>
          <w:sz w:val="24"/>
          <w:szCs w:val="24"/>
          <w:lang w:eastAsia="ar-SA"/>
        </w:rPr>
        <w:t xml:space="preserve"> privind aprobarea indicatorilor tehnico-economici și a </w:t>
      </w:r>
      <w:r w:rsidRPr="00EE0C47">
        <w:rPr>
          <w:rFonts w:ascii="Times New Roman" w:hAnsi="Times New Roman"/>
          <w:bCs/>
          <w:kern w:val="0"/>
          <w:sz w:val="24"/>
          <w:szCs w:val="24"/>
          <w:lang w:eastAsia="ar-SA"/>
        </w:rPr>
        <w:t>categoriilor de cheltuieli finanțate de la bugetul local</w:t>
      </w:r>
      <w:r w:rsidRPr="00EE0C47">
        <w:rPr>
          <w:rFonts w:ascii="Times New Roman" w:hAnsi="Times New Roman"/>
          <w:kern w:val="0"/>
          <w:sz w:val="24"/>
          <w:szCs w:val="24"/>
          <w:lang w:eastAsia="ar-SA"/>
        </w:rPr>
        <w:t> </w:t>
      </w:r>
      <w:r w:rsidRPr="00EE0C47">
        <w:rPr>
          <w:rFonts w:ascii="Times New Roman" w:hAnsi="Times New Roman"/>
          <w:kern w:val="0"/>
          <w:sz w:val="24"/>
          <w:szCs w:val="24"/>
          <w:lang w:val="ro-RO" w:eastAsia="ar-SA"/>
        </w:rPr>
        <w:t xml:space="preserve"> pentru obiectivul de investi</w:t>
      </w:r>
      <w:r w:rsidRPr="00EE0C47">
        <w:rPr>
          <w:rFonts w:ascii="Times New Roman" w:hAnsi="Times New Roman"/>
          <w:bCs/>
          <w:kern w:val="0"/>
          <w:sz w:val="24"/>
          <w:szCs w:val="24"/>
          <w:lang w:val="ro-RO" w:eastAsia="ro-RO"/>
        </w:rPr>
        <w:t>ţ</w:t>
      </w:r>
      <w:r w:rsidRPr="00EE0C47">
        <w:rPr>
          <w:rFonts w:ascii="Times New Roman" w:hAnsi="Times New Roman"/>
          <w:kern w:val="0"/>
          <w:sz w:val="24"/>
          <w:szCs w:val="24"/>
          <w:lang w:val="ro-RO" w:eastAsia="ar-SA"/>
        </w:rPr>
        <w:t>ii „</w:t>
      </w:r>
      <w:r w:rsidRPr="00EE0C47">
        <w:rPr>
          <w:rFonts w:ascii="Times New Roman" w:hAnsi="Times New Roman"/>
          <w:kern w:val="0"/>
          <w:sz w:val="24"/>
          <w:szCs w:val="24"/>
          <w:lang w:eastAsia="ar-SA"/>
        </w:rPr>
        <w:t>Modernizarea infrastructurii rutiere în comuna Sălard, județul Bihor</w:t>
      </w:r>
      <w:r w:rsidRPr="00EE0C47">
        <w:rPr>
          <w:rFonts w:ascii="Times New Roman" w:hAnsi="Times New Roman"/>
          <w:kern w:val="0"/>
          <w:sz w:val="24"/>
          <w:szCs w:val="24"/>
          <w:lang w:val="ro-RO" w:eastAsia="ar-SA"/>
        </w:rPr>
        <w:t xml:space="preserve">”                                                                                                                          </w:t>
      </w:r>
      <w:r w:rsidRPr="00EE0C47">
        <w:rPr>
          <w:rFonts w:ascii="Times New Roman" w:hAnsi="Times New Roman"/>
          <w:sz w:val="24"/>
          <w:szCs w:val="24"/>
          <w:highlight w:val="white"/>
          <w:lang w:val="ro-RO"/>
        </w:rPr>
        <w:tab/>
        <w:t xml:space="preserve">Ținând cont de  : </w:t>
      </w:r>
      <w:r w:rsidRPr="00EE0C47">
        <w:rPr>
          <w:rFonts w:ascii="Times New Roman" w:hAnsi="Times New Roman"/>
          <w:sz w:val="24"/>
          <w:szCs w:val="24"/>
          <w:lang w:val="ro-RO"/>
        </w:rPr>
        <w:t xml:space="preserve">                                                                                                                                                        </w:t>
      </w:r>
      <w:r w:rsidRPr="00EE0C47">
        <w:rPr>
          <w:rFonts w:ascii="Times New Roman" w:eastAsia="Arial" w:hAnsi="Times New Roman"/>
          <w:sz w:val="24"/>
          <w:szCs w:val="24"/>
          <w:shd w:val="clear" w:color="auto" w:fill="FFFFFF"/>
          <w:lang w:val="fr-FR"/>
        </w:rPr>
        <w:t>-</w:t>
      </w:r>
      <w:r w:rsidRPr="00EE0C47">
        <w:rPr>
          <w:rFonts w:ascii="Times New Roman" w:eastAsia="Arial" w:hAnsi="Times New Roman"/>
          <w:sz w:val="24"/>
          <w:szCs w:val="24"/>
          <w:shd w:val="clear" w:color="auto" w:fill="FFFFFF"/>
          <w:lang w:val="ro-RO"/>
        </w:rPr>
        <w:t xml:space="preserve">avizul consultativ  al Comisiei de specialitate din cadrul Consiliului Local Sălard ,                                                                                                                                                                    -referatul de aprobare a primarului comunei Sălard,in calitate de initiator al proiectului  </w:t>
      </w:r>
    </w:p>
    <w:p w:rsidR="00EE0C47" w:rsidRPr="00EE0C47" w:rsidRDefault="00EE0C47" w:rsidP="00EE0C47">
      <w:pPr>
        <w:autoSpaceDE w:val="0"/>
        <w:autoSpaceDN w:val="0"/>
        <w:adjustRightInd w:val="0"/>
        <w:spacing w:line="240" w:lineRule="auto"/>
        <w:rPr>
          <w:rFonts w:ascii="Times New Roman" w:hAnsi="Times New Roman"/>
          <w:kern w:val="0"/>
          <w:sz w:val="24"/>
          <w:szCs w:val="24"/>
          <w:lang w:val="ro-RO"/>
        </w:rPr>
      </w:pPr>
      <w:r w:rsidRPr="00EE0C47">
        <w:rPr>
          <w:rFonts w:ascii="Times New Roman" w:hAnsi="Times New Roman"/>
          <w:sz w:val="24"/>
          <w:szCs w:val="24"/>
          <w:highlight w:val="white"/>
          <w:lang w:val="ro-RO"/>
        </w:rPr>
        <w:t xml:space="preserve">- </w:t>
      </w:r>
      <w:r w:rsidRPr="00EE0C47">
        <w:rPr>
          <w:rFonts w:ascii="Times New Roman" w:hAnsi="Times New Roman"/>
          <w:kern w:val="0"/>
          <w:sz w:val="24"/>
          <w:szCs w:val="24"/>
          <w:lang w:val="ro-RO" w:eastAsia="ar-SA"/>
        </w:rPr>
        <w:t>prevederile Ordonanței de urgență a Guvernului nr. 95/2021 pentru aprobarea Programului Național de Investiţii „Anghel Saligny” şi a normelor metodologice pentru punerea în aplicare a prevederilor Ordonanței nr. 95/2021</w:t>
      </w:r>
      <w:r w:rsidRPr="00EE0C47">
        <w:rPr>
          <w:rFonts w:ascii="Times New Roman" w:hAnsi="Times New Roman"/>
          <w:bCs/>
          <w:kern w:val="0"/>
          <w:sz w:val="24"/>
          <w:szCs w:val="24"/>
          <w:lang w:val="ro-RO"/>
        </w:rPr>
        <w:t xml:space="preserve">, conform cărora unul dintre </w:t>
      </w:r>
      <w:r w:rsidRPr="00EE0C47">
        <w:rPr>
          <w:rFonts w:ascii="Times New Roman" w:hAnsi="Times New Roman"/>
          <w:kern w:val="0"/>
          <w:sz w:val="24"/>
          <w:szCs w:val="24"/>
          <w:lang w:val="ro-RO"/>
        </w:rPr>
        <w:t xml:space="preserve">documentele obligatorii </w:t>
      </w:r>
      <w:r w:rsidRPr="00EE0C47">
        <w:rPr>
          <w:rFonts w:ascii="Times New Roman" w:hAnsi="Times New Roman"/>
          <w:kern w:val="0"/>
          <w:sz w:val="24"/>
          <w:szCs w:val="24"/>
        </w:rPr>
        <w:t>în vederea încheierii contractului de finanțare</w:t>
      </w:r>
      <w:r w:rsidRPr="00EE0C47">
        <w:rPr>
          <w:rFonts w:ascii="Times New Roman" w:hAnsi="Times New Roman"/>
          <w:kern w:val="0"/>
          <w:sz w:val="24"/>
          <w:szCs w:val="24"/>
          <w:lang w:val="ro-RO"/>
        </w:rPr>
        <w:t xml:space="preserve"> este hotărârea consiliului local </w:t>
      </w:r>
      <w:r w:rsidRPr="00EE0C47">
        <w:rPr>
          <w:rFonts w:ascii="Times New Roman" w:hAnsi="Times New Roman"/>
          <w:kern w:val="0"/>
          <w:sz w:val="24"/>
          <w:szCs w:val="24"/>
        </w:rPr>
        <w:t>pentru aprobarea studiului de fezabilitate, a indicatorilor tehnico-economici inițiali și actualizați, a devizului general al obiectivului de investiții inițial și actualizat</w:t>
      </w:r>
      <w:r w:rsidRPr="00EE0C47">
        <w:rPr>
          <w:rFonts w:ascii="Times New Roman" w:hAnsi="Times New Roman"/>
          <w:kern w:val="0"/>
          <w:sz w:val="24"/>
          <w:szCs w:val="24"/>
          <w:lang w:val="ro-RO"/>
        </w:rPr>
        <w:t xml:space="preserve"> și </w:t>
      </w:r>
      <w:r w:rsidRPr="00EE0C47">
        <w:rPr>
          <w:rFonts w:ascii="Times New Roman" w:hAnsi="Times New Roman"/>
          <w:bCs/>
          <w:kern w:val="0"/>
          <w:sz w:val="24"/>
          <w:szCs w:val="24"/>
        </w:rPr>
        <w:t xml:space="preserve">pentru categoriile de cheltuieli finanțate de la bugetul local </w:t>
      </w:r>
      <w:r w:rsidRPr="00EE0C47">
        <w:rPr>
          <w:rFonts w:ascii="Times New Roman" w:hAnsi="Times New Roman"/>
          <w:kern w:val="0"/>
          <w:sz w:val="24"/>
          <w:szCs w:val="24"/>
          <w:lang w:val="ro-RO"/>
        </w:rPr>
        <w:t>pentru obiectivul de investiţii „Modernizarea infrastructurii rutiere în comuna Sălard, județul Bihor”</w:t>
      </w:r>
    </w:p>
    <w:p w:rsidR="00EE0C47" w:rsidRPr="00EE0C47" w:rsidRDefault="00EE0C47" w:rsidP="00EE0C47">
      <w:pPr>
        <w:spacing w:line="240" w:lineRule="auto"/>
        <w:rPr>
          <w:rFonts w:ascii="Times New Roman" w:hAnsi="Times New Roman"/>
          <w:kern w:val="0"/>
          <w:sz w:val="24"/>
          <w:szCs w:val="24"/>
          <w:lang w:val="ro-RO" w:eastAsia="ar-SA"/>
        </w:rPr>
      </w:pPr>
      <w:r w:rsidRPr="00EE0C47">
        <w:rPr>
          <w:rFonts w:ascii="Times New Roman" w:hAnsi="Times New Roman"/>
          <w:kern w:val="0"/>
          <w:sz w:val="24"/>
          <w:szCs w:val="24"/>
          <w:lang w:val="ro-RO" w:eastAsia="ar-SA"/>
        </w:rPr>
        <w:t>- prevederile HG nr. 907/2016 privind etapele de elaborare şi conţinutul-cadru al documentaţiilor tehnico-economice aferente obiectivelor/proiectelor de investiţii finanţate din fonduri publice, cu modificările și completările ulterioare;</w:t>
      </w:r>
    </w:p>
    <w:p w:rsidR="00EE0C47" w:rsidRPr="00EE0C47" w:rsidRDefault="00EE0C47" w:rsidP="00EE0C47">
      <w:pPr>
        <w:spacing w:line="240" w:lineRule="auto"/>
        <w:rPr>
          <w:rFonts w:ascii="Times New Roman" w:hAnsi="Times New Roman"/>
          <w:kern w:val="0"/>
          <w:sz w:val="24"/>
          <w:szCs w:val="24"/>
          <w:lang w:val="ro-RO" w:eastAsia="ar-SA"/>
        </w:rPr>
      </w:pPr>
      <w:r w:rsidRPr="00EE0C47">
        <w:rPr>
          <w:rFonts w:ascii="Times New Roman" w:hAnsi="Times New Roman"/>
          <w:kern w:val="0"/>
          <w:sz w:val="24"/>
          <w:szCs w:val="24"/>
          <w:lang w:val="ro-RO" w:eastAsia="ar-SA"/>
        </w:rPr>
        <w:t>- prevederile art. 41 - 46 din Legea nr.273/2006 privind finanţele publice locale, cu modificările și completările ulterioare;</w:t>
      </w:r>
    </w:p>
    <w:p w:rsidR="00EE0C47" w:rsidRPr="00EE0C47" w:rsidRDefault="00EE0C47" w:rsidP="00EE0C47">
      <w:pPr>
        <w:spacing w:line="240" w:lineRule="auto"/>
        <w:rPr>
          <w:rFonts w:ascii="Times New Roman" w:eastAsia="Arial" w:hAnsi="Times New Roman"/>
          <w:b/>
          <w:bCs/>
          <w:iCs/>
          <w:color w:val="000000"/>
          <w:sz w:val="28"/>
          <w:szCs w:val="28"/>
          <w:lang w:val="ro-RO" w:eastAsia="zh-CN" w:bidi="ar"/>
        </w:rPr>
      </w:pPr>
      <w:r w:rsidRPr="00EE0C47">
        <w:rPr>
          <w:rFonts w:ascii="Times New Roman" w:hAnsi="Times New Roman"/>
          <w:kern w:val="0"/>
          <w:sz w:val="24"/>
          <w:szCs w:val="24"/>
          <w:lang w:val="ro-RO" w:eastAsia="ar-SA"/>
        </w:rPr>
        <w:t xml:space="preserve">- prevederilea art. 9, alin. (1) din Ordinul nr. 1.333 din 21 septembrie 2021privind aprobarea Normelor metodologice pentru punerea în aplicare a prevederilor Ordonanței de urgență a Guvernului nr. 95/2021 pentru aprobarea Programului național de investiții "Anghel Saligny", pentru categoriile de investiții prevăzute la art. 4 alin. (1) lit. a)-d) din Ordonanța de urgență a Guvernului nr. 95/2021;                                                                                                                                                                                       </w:t>
      </w:r>
      <w:r w:rsidRPr="00EE0C47">
        <w:rPr>
          <w:rFonts w:ascii="Times New Roman" w:eastAsia="Arial" w:hAnsi="Times New Roman"/>
          <w:color w:val="000000"/>
          <w:sz w:val="24"/>
          <w:szCs w:val="24"/>
          <w:shd w:val="clear" w:color="auto" w:fill="FFFFFF"/>
          <w:lang w:val="ro-RO"/>
        </w:rPr>
        <w:t xml:space="preserve">-prevederile Legii nr. 24/2000, privind normele de tehnică legislativă pentru elaborarea actelor normative, republicată, cu modificările şi completările ulterioare; </w:t>
      </w:r>
      <w:r w:rsidRPr="00EE0C47">
        <w:rPr>
          <w:rFonts w:ascii="Times New Roman" w:eastAsia="Arial" w:hAnsi="Times New Roman"/>
          <w:bCs/>
          <w:color w:val="000000"/>
          <w:sz w:val="24"/>
          <w:szCs w:val="24"/>
          <w:shd w:val="clear" w:color="auto" w:fill="FFFFFF"/>
          <w:lang w:val="ro-RO" w:eastAsia="ro-RO"/>
        </w:rPr>
        <w:t xml:space="preserve">  </w:t>
      </w:r>
      <w:r w:rsidRPr="00EE0C47">
        <w:rPr>
          <w:rFonts w:ascii="Times New Roman" w:hAnsi="Times New Roman"/>
          <w:color w:val="000000"/>
          <w:sz w:val="24"/>
          <w:szCs w:val="24"/>
          <w:lang w:val="ro-RO"/>
        </w:rPr>
        <w:t xml:space="preserve">                                                                                    </w:t>
      </w:r>
      <w:r w:rsidRPr="00EE0C47">
        <w:rPr>
          <w:rFonts w:ascii="Times New Roman" w:hAnsi="Times New Roman"/>
          <w:color w:val="000000"/>
          <w:sz w:val="24"/>
          <w:szCs w:val="24"/>
          <w:lang w:val="ro-RO"/>
        </w:rPr>
        <w:tab/>
        <w:t>În   temeiul  art.139 ,196, alin(1) , lit a)  din OUG  Nr.57/2019 privind Codul administrativ,</w:t>
      </w:r>
      <w:r w:rsidRPr="00EE0C47">
        <w:rPr>
          <w:rFonts w:ascii="Times New Roman" w:hAnsi="Times New Roman"/>
          <w:sz w:val="24"/>
          <w:szCs w:val="24"/>
          <w:lang w:val="ro-RO"/>
        </w:rPr>
        <w:t xml:space="preserve">cu modificările și completările ulterioare,                                                                     </w:t>
      </w:r>
      <w:r w:rsidRPr="00EE0C47">
        <w:rPr>
          <w:rFonts w:ascii="Times New Roman" w:eastAsia="Arial" w:hAnsi="Times New Roman"/>
          <w:b/>
          <w:bCs/>
          <w:sz w:val="28"/>
          <w:szCs w:val="28"/>
          <w:lang w:val="ro-RO"/>
        </w:rPr>
        <w:t xml:space="preserve">         </w:t>
      </w:r>
      <w:r w:rsidRPr="00EE0C47">
        <w:rPr>
          <w:rFonts w:ascii="Times New Roman" w:eastAsia="Arial" w:hAnsi="Times New Roman"/>
          <w:b/>
          <w:bCs/>
          <w:sz w:val="28"/>
          <w:szCs w:val="28"/>
          <w:lang w:val="ro-RO"/>
        </w:rPr>
        <w:tab/>
      </w:r>
      <w:r w:rsidRPr="00EE0C47">
        <w:rPr>
          <w:rFonts w:ascii="Times New Roman" w:eastAsia="Arial" w:hAnsi="Times New Roman"/>
          <w:b/>
          <w:bCs/>
          <w:sz w:val="28"/>
          <w:szCs w:val="28"/>
          <w:lang w:val="ro-RO"/>
        </w:rPr>
        <w:tab/>
      </w:r>
      <w:r w:rsidRPr="00EE0C47">
        <w:rPr>
          <w:rFonts w:ascii="Times New Roman" w:eastAsia="Arial" w:hAnsi="Times New Roman"/>
          <w:b/>
          <w:bCs/>
          <w:sz w:val="28"/>
          <w:szCs w:val="28"/>
          <w:lang w:val="ro-RO"/>
        </w:rPr>
        <w:tab/>
      </w:r>
      <w:r w:rsidRPr="00EE0C47">
        <w:rPr>
          <w:rFonts w:ascii="Times New Roman" w:eastAsia="Arial" w:hAnsi="Times New Roman"/>
          <w:b/>
          <w:bCs/>
          <w:sz w:val="28"/>
          <w:szCs w:val="28"/>
          <w:lang w:val="ro-RO"/>
        </w:rPr>
        <w:tab/>
      </w:r>
      <w:r w:rsidRPr="00EE0C47">
        <w:rPr>
          <w:rFonts w:ascii="Times New Roman" w:eastAsia="Arial" w:hAnsi="Times New Roman"/>
          <w:b/>
          <w:bCs/>
          <w:sz w:val="28"/>
          <w:szCs w:val="28"/>
          <w:lang w:val="ro-RO"/>
        </w:rPr>
        <w:tab/>
      </w:r>
      <w:r w:rsidRPr="00EE0C47">
        <w:rPr>
          <w:rFonts w:ascii="Times New Roman" w:eastAsia="Arial" w:hAnsi="Times New Roman"/>
          <w:b/>
          <w:bCs/>
          <w:iCs/>
          <w:sz w:val="24"/>
          <w:szCs w:val="24"/>
          <w:lang w:val="ro-RO"/>
        </w:rPr>
        <w:t xml:space="preserve"> </w:t>
      </w:r>
      <w:r w:rsidRPr="00EE0C47">
        <w:rPr>
          <w:rFonts w:ascii="Times New Roman" w:eastAsia="Arial" w:hAnsi="Times New Roman"/>
          <w:b/>
          <w:bCs/>
          <w:iCs/>
          <w:color w:val="000000"/>
          <w:sz w:val="28"/>
          <w:szCs w:val="28"/>
          <w:highlight w:val="white"/>
          <w:lang w:val="ro-RO" w:eastAsia="zh-CN" w:bidi="ar"/>
        </w:rPr>
        <w:t xml:space="preserve"> CONSILIUL LOCAL AL COMUNEI SĂLARD   </w:t>
      </w:r>
      <w:r w:rsidRPr="00EE0C47">
        <w:rPr>
          <w:rFonts w:ascii="Times New Roman" w:eastAsia="Arial" w:hAnsi="Times New Roman"/>
          <w:b/>
          <w:bCs/>
          <w:iCs/>
          <w:color w:val="000000"/>
          <w:sz w:val="28"/>
          <w:szCs w:val="28"/>
          <w:highlight w:val="white"/>
          <w:lang w:val="ro-RO" w:eastAsia="zh-CN" w:bidi="ar"/>
        </w:rPr>
        <w:tab/>
      </w:r>
      <w:r w:rsidRPr="00EE0C47">
        <w:rPr>
          <w:rFonts w:ascii="Times New Roman" w:eastAsia="Arial" w:hAnsi="Times New Roman"/>
          <w:b/>
          <w:bCs/>
          <w:iCs/>
          <w:color w:val="000000"/>
          <w:sz w:val="28"/>
          <w:szCs w:val="28"/>
          <w:highlight w:val="white"/>
          <w:lang w:val="ro-RO" w:eastAsia="zh-CN" w:bidi="ar"/>
        </w:rPr>
        <w:tab/>
      </w:r>
      <w:r w:rsidRPr="00EE0C47">
        <w:rPr>
          <w:rFonts w:ascii="Times New Roman" w:eastAsia="Arial" w:hAnsi="Times New Roman"/>
          <w:b/>
          <w:bCs/>
          <w:iCs/>
          <w:color w:val="000000"/>
          <w:sz w:val="28"/>
          <w:szCs w:val="28"/>
          <w:highlight w:val="white"/>
          <w:lang w:val="ro-RO" w:eastAsia="zh-CN" w:bidi="ar"/>
        </w:rPr>
        <w:tab/>
      </w:r>
      <w:r w:rsidRPr="00EE0C47">
        <w:rPr>
          <w:rFonts w:ascii="Times New Roman" w:eastAsia="Arial" w:hAnsi="Times New Roman"/>
          <w:b/>
          <w:bCs/>
          <w:iCs/>
          <w:color w:val="000000"/>
          <w:sz w:val="28"/>
          <w:szCs w:val="28"/>
          <w:highlight w:val="white"/>
          <w:lang w:val="ro-RO" w:eastAsia="zh-CN" w:bidi="ar"/>
        </w:rPr>
        <w:tab/>
      </w:r>
      <w:r w:rsidRPr="00EE0C47">
        <w:rPr>
          <w:rFonts w:ascii="Times New Roman" w:eastAsia="Arial" w:hAnsi="Times New Roman"/>
          <w:b/>
          <w:bCs/>
          <w:iCs/>
          <w:color w:val="000000"/>
          <w:sz w:val="28"/>
          <w:szCs w:val="28"/>
          <w:highlight w:val="white"/>
          <w:lang w:val="ro-RO" w:eastAsia="zh-CN" w:bidi="ar"/>
        </w:rPr>
        <w:tab/>
      </w:r>
      <w:r w:rsidRPr="00EE0C47">
        <w:rPr>
          <w:rFonts w:ascii="Times New Roman" w:eastAsia="Arial" w:hAnsi="Times New Roman"/>
          <w:b/>
          <w:bCs/>
          <w:iCs/>
          <w:color w:val="000000"/>
          <w:sz w:val="28"/>
          <w:szCs w:val="28"/>
          <w:highlight w:val="white"/>
          <w:lang w:val="ro-RO" w:eastAsia="zh-CN" w:bidi="ar"/>
        </w:rPr>
        <w:tab/>
      </w:r>
      <w:r w:rsidRPr="00EE0C47">
        <w:rPr>
          <w:rFonts w:ascii="Times New Roman" w:eastAsia="Arial" w:hAnsi="Times New Roman"/>
          <w:b/>
          <w:bCs/>
          <w:iCs/>
          <w:color w:val="000000"/>
          <w:sz w:val="28"/>
          <w:szCs w:val="28"/>
          <w:highlight w:val="white"/>
          <w:lang w:val="ro-RO" w:eastAsia="zh-CN" w:bidi="ar"/>
        </w:rPr>
        <w:tab/>
      </w:r>
      <w:r w:rsidRPr="00EE0C47">
        <w:rPr>
          <w:rFonts w:ascii="Times New Roman" w:eastAsia="Arial" w:hAnsi="Times New Roman"/>
          <w:b/>
          <w:bCs/>
          <w:iCs/>
          <w:color w:val="000000"/>
          <w:sz w:val="28"/>
          <w:szCs w:val="28"/>
          <w:highlight w:val="white"/>
          <w:lang w:val="ro-RO" w:eastAsia="zh-CN" w:bidi="ar"/>
        </w:rPr>
        <w:tab/>
        <w:t xml:space="preserve">HOTĂRĂȘTE: </w:t>
      </w:r>
      <w:r w:rsidRPr="00EE0C47">
        <w:rPr>
          <w:rFonts w:ascii="Times New Roman" w:eastAsia="Arial" w:hAnsi="Times New Roman"/>
          <w:b/>
          <w:bCs/>
          <w:iCs/>
          <w:color w:val="000000"/>
          <w:sz w:val="28"/>
          <w:szCs w:val="28"/>
          <w:lang w:val="ro-RO" w:eastAsia="zh-CN" w:bidi="ar"/>
        </w:rPr>
        <w:t xml:space="preserve">                                                                                             </w:t>
      </w:r>
    </w:p>
    <w:p w:rsidR="00EE0C47" w:rsidRPr="00EE0C47" w:rsidRDefault="00EE0C47" w:rsidP="00B310B0">
      <w:pPr>
        <w:ind w:firstLine="709"/>
        <w:jc w:val="both"/>
        <w:rPr>
          <w:rFonts w:ascii="Times New Roman" w:hAnsi="Times New Roman"/>
          <w:bCs/>
          <w:kern w:val="0"/>
          <w:sz w:val="24"/>
          <w:szCs w:val="24"/>
          <w:lang w:val="ro-RO" w:eastAsia="ro-RO"/>
        </w:rPr>
      </w:pPr>
      <w:r w:rsidRPr="00EE0C47">
        <w:rPr>
          <w:rFonts w:ascii="Times New Roman" w:eastAsia="Arial" w:hAnsi="Times New Roman"/>
          <w:b/>
          <w:bCs/>
          <w:iCs/>
          <w:color w:val="000000"/>
          <w:sz w:val="28"/>
          <w:szCs w:val="28"/>
          <w:lang w:val="ro-RO" w:eastAsia="zh-CN" w:bidi="ar"/>
        </w:rPr>
        <w:lastRenderedPageBreak/>
        <w:t xml:space="preserve"> </w:t>
      </w:r>
      <w:r w:rsidRPr="00EE0C47">
        <w:rPr>
          <w:rFonts w:ascii="Times New Roman" w:hAnsi="Times New Roman"/>
          <w:b/>
          <w:bCs/>
          <w:kern w:val="0"/>
          <w:sz w:val="24"/>
          <w:szCs w:val="24"/>
          <w:lang w:val="ro-RO" w:eastAsia="ro-RO"/>
        </w:rPr>
        <w:t>Art. 1.</w:t>
      </w:r>
      <w:r w:rsidRPr="00EE0C47">
        <w:rPr>
          <w:rFonts w:ascii="Times New Roman" w:hAnsi="Times New Roman"/>
          <w:bCs/>
          <w:kern w:val="0"/>
          <w:sz w:val="24"/>
          <w:szCs w:val="24"/>
          <w:lang w:val="ro-RO" w:eastAsia="ro-RO"/>
        </w:rPr>
        <w:t xml:space="preserve"> Se aprobă </w:t>
      </w:r>
      <w:r w:rsidRPr="00EE0C47">
        <w:rPr>
          <w:rFonts w:ascii="Times New Roman" w:hAnsi="Times New Roman"/>
          <w:bCs/>
          <w:kern w:val="0"/>
          <w:sz w:val="24"/>
          <w:szCs w:val="24"/>
          <w:lang w:eastAsia="ro-RO"/>
        </w:rPr>
        <w:t>Studiul de fezabilitate</w:t>
      </w:r>
      <w:r w:rsidRPr="00EE0C47">
        <w:rPr>
          <w:rFonts w:ascii="Times New Roman" w:hAnsi="Times New Roman"/>
          <w:bCs/>
          <w:kern w:val="0"/>
          <w:sz w:val="24"/>
          <w:szCs w:val="24"/>
          <w:lang w:val="ro-RO" w:eastAsia="ro-RO"/>
        </w:rPr>
        <w:t xml:space="preserve"> pentru obiectivul de investiţii „</w:t>
      </w:r>
      <w:r w:rsidRPr="00EE0C47">
        <w:rPr>
          <w:rFonts w:ascii="Times New Roman" w:hAnsi="Times New Roman"/>
          <w:bCs/>
          <w:kern w:val="0"/>
          <w:sz w:val="24"/>
          <w:szCs w:val="24"/>
          <w:lang w:eastAsia="ro-RO"/>
        </w:rPr>
        <w:t>Modernizarea infrastructurii rutiere în comuna Sălard, județul Bihor</w:t>
      </w:r>
      <w:r w:rsidRPr="00EE0C47">
        <w:rPr>
          <w:rFonts w:ascii="Times New Roman" w:hAnsi="Times New Roman"/>
          <w:bCs/>
          <w:kern w:val="0"/>
          <w:sz w:val="24"/>
          <w:szCs w:val="24"/>
          <w:lang w:val="ro-RO" w:eastAsia="ro-RO"/>
        </w:rPr>
        <w:t>”, actualizat ,conform anexei nr. 1 care face parte din prezenta hotărâre.</w:t>
      </w:r>
      <w:r w:rsidR="00B310B0" w:rsidRPr="00EE0C47">
        <w:rPr>
          <w:rFonts w:ascii="Times New Roman" w:hAnsi="Times New Roman"/>
          <w:bCs/>
          <w:kern w:val="0"/>
          <w:sz w:val="24"/>
          <w:szCs w:val="24"/>
          <w:lang w:val="ro-RO" w:eastAsia="ro-RO"/>
        </w:rPr>
        <w:t xml:space="preserve"> </w:t>
      </w:r>
    </w:p>
    <w:p w:rsidR="00EE0C47" w:rsidRPr="00EE0C47" w:rsidRDefault="00EE0C47" w:rsidP="00EE0C47">
      <w:pPr>
        <w:spacing w:after="0" w:line="240" w:lineRule="auto"/>
        <w:ind w:firstLine="709"/>
        <w:jc w:val="both"/>
        <w:rPr>
          <w:rFonts w:ascii="Times New Roman" w:hAnsi="Times New Roman"/>
          <w:bCs/>
          <w:kern w:val="0"/>
          <w:sz w:val="24"/>
          <w:szCs w:val="24"/>
          <w:lang w:val="ro-RO" w:eastAsia="ro-RO"/>
        </w:rPr>
      </w:pPr>
      <w:r w:rsidRPr="00EE0C47">
        <w:rPr>
          <w:rFonts w:ascii="Times New Roman" w:hAnsi="Times New Roman"/>
          <w:b/>
          <w:bCs/>
          <w:kern w:val="0"/>
          <w:sz w:val="24"/>
          <w:szCs w:val="24"/>
          <w:lang w:val="ro-RO" w:eastAsia="ro-RO"/>
        </w:rPr>
        <w:t>Art. 2.</w:t>
      </w:r>
      <w:r w:rsidRPr="00EE0C47">
        <w:rPr>
          <w:rFonts w:ascii="Times New Roman" w:hAnsi="Times New Roman"/>
          <w:bCs/>
          <w:kern w:val="0"/>
          <w:sz w:val="24"/>
          <w:szCs w:val="24"/>
          <w:lang w:val="ro-RO" w:eastAsia="ro-RO"/>
        </w:rPr>
        <w:t xml:space="preserve"> Se aprobă </w:t>
      </w:r>
      <w:r w:rsidRPr="00EE0C47">
        <w:rPr>
          <w:rFonts w:ascii="Times New Roman" w:hAnsi="Times New Roman"/>
          <w:bCs/>
          <w:kern w:val="0"/>
          <w:sz w:val="24"/>
          <w:szCs w:val="24"/>
          <w:lang w:eastAsia="ro-RO"/>
        </w:rPr>
        <w:t xml:space="preserve">indicatorii tehnico-economici </w:t>
      </w:r>
      <w:r w:rsidRPr="00EE0C47">
        <w:rPr>
          <w:rFonts w:ascii="Times New Roman" w:hAnsi="Times New Roman"/>
          <w:bCs/>
          <w:kern w:val="0"/>
          <w:sz w:val="24"/>
          <w:szCs w:val="24"/>
          <w:lang w:val="ro-RO" w:eastAsia="ro-RO"/>
        </w:rPr>
        <w:t>pentru obiectivul de investiţii „</w:t>
      </w:r>
      <w:r w:rsidRPr="00EE0C47">
        <w:rPr>
          <w:rFonts w:ascii="Times New Roman" w:hAnsi="Times New Roman"/>
          <w:bCs/>
          <w:kern w:val="0"/>
          <w:sz w:val="24"/>
          <w:szCs w:val="24"/>
          <w:lang w:eastAsia="ro-RO"/>
        </w:rPr>
        <w:t>Modernizarea infrastructurii rutiere în comuna Sălard, județul Bihor</w:t>
      </w:r>
      <w:r w:rsidRPr="00EE0C47">
        <w:rPr>
          <w:rFonts w:ascii="Times New Roman" w:hAnsi="Times New Roman"/>
          <w:bCs/>
          <w:kern w:val="0"/>
          <w:sz w:val="24"/>
          <w:szCs w:val="24"/>
          <w:lang w:val="ro-RO" w:eastAsia="ro-RO"/>
        </w:rPr>
        <w:t>”, actualizati ,conform anexei nr.2 care face parte din prezenta hotărâre.</w:t>
      </w:r>
    </w:p>
    <w:p w:rsidR="00EE0C47" w:rsidRPr="00EE0C47" w:rsidRDefault="00EE0C47" w:rsidP="00EE0C47">
      <w:pPr>
        <w:spacing w:after="0" w:line="240" w:lineRule="auto"/>
        <w:ind w:firstLine="709"/>
        <w:jc w:val="both"/>
        <w:rPr>
          <w:rFonts w:ascii="Times New Roman" w:hAnsi="Times New Roman"/>
          <w:bCs/>
          <w:kern w:val="0"/>
          <w:sz w:val="24"/>
          <w:szCs w:val="24"/>
          <w:lang w:val="ro-RO" w:eastAsia="ro-RO"/>
        </w:rPr>
      </w:pPr>
      <w:r w:rsidRPr="00EE0C47">
        <w:rPr>
          <w:rFonts w:ascii="Times New Roman" w:hAnsi="Times New Roman"/>
          <w:b/>
          <w:bCs/>
          <w:kern w:val="0"/>
          <w:sz w:val="24"/>
          <w:szCs w:val="24"/>
          <w:lang w:val="ro-RO" w:eastAsia="ro-RO"/>
        </w:rPr>
        <w:t>Art. 3.</w:t>
      </w:r>
      <w:r w:rsidRPr="00EE0C47">
        <w:rPr>
          <w:rFonts w:ascii="Times New Roman" w:hAnsi="Times New Roman"/>
          <w:bCs/>
          <w:kern w:val="0"/>
          <w:sz w:val="24"/>
          <w:szCs w:val="24"/>
          <w:lang w:val="ro-RO" w:eastAsia="ro-RO"/>
        </w:rPr>
        <w:t xml:space="preserve"> Se aprobă </w:t>
      </w:r>
      <w:r w:rsidRPr="00EE0C47">
        <w:rPr>
          <w:rFonts w:ascii="Times New Roman" w:hAnsi="Times New Roman"/>
          <w:bCs/>
          <w:kern w:val="0"/>
          <w:sz w:val="24"/>
          <w:szCs w:val="24"/>
          <w:lang w:eastAsia="ro-RO"/>
        </w:rPr>
        <w:t>devizul general al</w:t>
      </w:r>
      <w:r w:rsidRPr="00EE0C47">
        <w:rPr>
          <w:rFonts w:ascii="Times New Roman" w:hAnsi="Times New Roman"/>
          <w:bCs/>
          <w:kern w:val="0"/>
          <w:sz w:val="24"/>
          <w:szCs w:val="24"/>
          <w:lang w:val="ro-RO" w:eastAsia="ro-RO"/>
        </w:rPr>
        <w:t xml:space="preserve"> obiectivului de investiţii „Modernizarea infrastructurii rutiere în comuna Sălard, județul Bihor”,actualizat, conform anexei nr. 3 care face parte din prezenta hotărâre.</w:t>
      </w:r>
    </w:p>
    <w:p w:rsidR="00EE0C47" w:rsidRPr="00EE0C47" w:rsidRDefault="00EE0C47" w:rsidP="00EE0C47">
      <w:pPr>
        <w:spacing w:after="0" w:line="240" w:lineRule="auto"/>
        <w:ind w:firstLine="709"/>
        <w:jc w:val="both"/>
        <w:rPr>
          <w:rFonts w:ascii="Times New Roman" w:hAnsi="Times New Roman"/>
          <w:bCs/>
          <w:kern w:val="0"/>
          <w:sz w:val="24"/>
          <w:szCs w:val="24"/>
          <w:lang w:val="ro-RO" w:eastAsia="ro-RO"/>
        </w:rPr>
      </w:pPr>
      <w:r w:rsidRPr="00EE0C47">
        <w:rPr>
          <w:rFonts w:ascii="Times New Roman" w:hAnsi="Times New Roman"/>
          <w:b/>
          <w:bCs/>
          <w:kern w:val="0"/>
          <w:sz w:val="24"/>
          <w:szCs w:val="24"/>
          <w:lang w:val="ro-RO" w:eastAsia="ro-RO"/>
        </w:rPr>
        <w:t>Art. 4.</w:t>
      </w:r>
      <w:r w:rsidRPr="00EE0C47">
        <w:rPr>
          <w:rFonts w:ascii="Times New Roman" w:hAnsi="Times New Roman"/>
          <w:bCs/>
          <w:kern w:val="0"/>
          <w:sz w:val="24"/>
          <w:szCs w:val="24"/>
          <w:lang w:val="ro-RO" w:eastAsia="ro-RO"/>
        </w:rPr>
        <w:t xml:space="preserve"> Se aprobă </w:t>
      </w:r>
      <w:r w:rsidRPr="00EE0C47">
        <w:rPr>
          <w:rFonts w:ascii="Times New Roman" w:hAnsi="Times New Roman"/>
          <w:bCs/>
          <w:kern w:val="0"/>
          <w:sz w:val="24"/>
          <w:szCs w:val="24"/>
          <w:lang w:eastAsia="ro-RO"/>
        </w:rPr>
        <w:t xml:space="preserve">categoriile de cheltuieli finanțate de la bugetul local aferente </w:t>
      </w:r>
      <w:r w:rsidRPr="00EE0C47">
        <w:rPr>
          <w:rFonts w:ascii="Times New Roman" w:hAnsi="Times New Roman"/>
          <w:bCs/>
          <w:kern w:val="0"/>
          <w:sz w:val="24"/>
          <w:szCs w:val="24"/>
          <w:lang w:val="ro-RO" w:eastAsia="ro-RO"/>
        </w:rPr>
        <w:t>obiectivului de investiţii „Modernizarea infrastructurii rutiere în comuna Sălard, județul Bihor”.</w:t>
      </w:r>
    </w:p>
    <w:p w:rsidR="00EE0C47" w:rsidRPr="00EE0C47" w:rsidRDefault="00EE0C47" w:rsidP="00EE0C47">
      <w:pPr>
        <w:spacing w:after="0" w:line="240" w:lineRule="auto"/>
        <w:ind w:firstLine="709"/>
        <w:jc w:val="both"/>
        <w:rPr>
          <w:rFonts w:ascii="Times New Roman" w:hAnsi="Times New Roman"/>
          <w:bCs/>
          <w:kern w:val="0"/>
          <w:sz w:val="24"/>
          <w:szCs w:val="24"/>
          <w:lang w:val="ro-RO" w:eastAsia="ro-RO"/>
        </w:rPr>
      </w:pPr>
      <w:r w:rsidRPr="00EE0C47">
        <w:rPr>
          <w:rFonts w:ascii="Times New Roman" w:hAnsi="Times New Roman"/>
          <w:b/>
          <w:bCs/>
          <w:kern w:val="0"/>
          <w:sz w:val="24"/>
          <w:szCs w:val="24"/>
          <w:lang w:val="ro-RO" w:eastAsia="ro-RO"/>
        </w:rPr>
        <w:t>Art. 5.</w:t>
      </w:r>
      <w:r w:rsidRPr="00EE0C47">
        <w:rPr>
          <w:rFonts w:ascii="Times New Roman" w:hAnsi="Times New Roman"/>
          <w:bCs/>
          <w:kern w:val="0"/>
          <w:sz w:val="24"/>
          <w:szCs w:val="24"/>
          <w:lang w:val="ro-RO" w:eastAsia="ro-RO"/>
        </w:rPr>
        <w:t xml:space="preserve"> Se aprobă suportarea din bugetul local a </w:t>
      </w:r>
      <w:r w:rsidRPr="00EE0C47">
        <w:rPr>
          <w:rFonts w:ascii="Times New Roman" w:hAnsi="Times New Roman"/>
          <w:bCs/>
          <w:kern w:val="0"/>
          <w:sz w:val="24"/>
          <w:szCs w:val="24"/>
          <w:lang w:eastAsia="ro-RO"/>
        </w:rPr>
        <w:t xml:space="preserve">categoriilor de cheltuieli care nu se finanțează de la bugetul de stat aferente </w:t>
      </w:r>
      <w:r w:rsidRPr="00EE0C47">
        <w:rPr>
          <w:rFonts w:ascii="Times New Roman" w:hAnsi="Times New Roman"/>
          <w:bCs/>
          <w:kern w:val="0"/>
          <w:sz w:val="24"/>
          <w:szCs w:val="24"/>
          <w:lang w:val="ro-RO" w:eastAsia="ro-RO"/>
        </w:rPr>
        <w:t>obiectivului de investiţii „Modernizarea infrastructurii rutiere în comuna Sălard, județul Bihor.</w:t>
      </w:r>
    </w:p>
    <w:p w:rsidR="00EE0C47" w:rsidRPr="00EE0C47" w:rsidRDefault="00EE0C47" w:rsidP="00EE0C47">
      <w:pPr>
        <w:spacing w:after="0" w:line="240" w:lineRule="auto"/>
        <w:ind w:firstLine="709"/>
        <w:jc w:val="both"/>
        <w:rPr>
          <w:rFonts w:ascii="Times New Roman" w:hAnsi="Times New Roman"/>
          <w:bCs/>
          <w:kern w:val="0"/>
          <w:sz w:val="24"/>
          <w:szCs w:val="24"/>
          <w:lang w:val="ro-RO" w:eastAsia="ro-RO"/>
        </w:rPr>
      </w:pPr>
      <w:r w:rsidRPr="00EE0C47">
        <w:rPr>
          <w:rFonts w:ascii="Times New Roman" w:hAnsi="Times New Roman"/>
          <w:b/>
          <w:bCs/>
          <w:kern w:val="0"/>
          <w:sz w:val="24"/>
          <w:szCs w:val="24"/>
          <w:lang w:val="ro-RO" w:eastAsia="ro-RO"/>
        </w:rPr>
        <w:t>Art. 6.</w:t>
      </w:r>
      <w:r w:rsidRPr="00EE0C47">
        <w:rPr>
          <w:rFonts w:ascii="Times New Roman" w:hAnsi="Times New Roman"/>
          <w:bCs/>
          <w:kern w:val="0"/>
          <w:sz w:val="24"/>
          <w:szCs w:val="24"/>
          <w:lang w:val="ro-RO" w:eastAsia="ro-RO"/>
        </w:rPr>
        <w:t xml:space="preserve"> Persoana desemnată să reprezinte solicitantul în relaţia cu Ministerul Dezvoltării, Lucrărilor Publice şi Administraţiei, este domnul Nagy Miklos</w:t>
      </w:r>
      <w:r w:rsidRPr="00EE0C47">
        <w:rPr>
          <w:rFonts w:ascii="Times New Roman" w:hAnsi="Times New Roman"/>
          <w:kern w:val="0"/>
          <w:sz w:val="24"/>
          <w:szCs w:val="24"/>
          <w:lang w:val="ro-RO" w:eastAsia="ar-SA"/>
        </w:rPr>
        <w:t xml:space="preserve"> </w:t>
      </w:r>
      <w:r w:rsidRPr="00EE0C47">
        <w:rPr>
          <w:rFonts w:ascii="Times New Roman" w:hAnsi="Times New Roman"/>
          <w:bCs/>
          <w:kern w:val="0"/>
          <w:sz w:val="24"/>
          <w:szCs w:val="24"/>
          <w:lang w:val="ro-RO" w:eastAsia="ro-RO"/>
        </w:rPr>
        <w:t>- primarul comunei Sălard.</w:t>
      </w:r>
    </w:p>
    <w:p w:rsidR="00EE0C47" w:rsidRPr="00EE0C47" w:rsidRDefault="00EE0C47" w:rsidP="00EE0C47">
      <w:pPr>
        <w:spacing w:after="0" w:line="240" w:lineRule="auto"/>
        <w:rPr>
          <w:rFonts w:ascii="Times New Roman" w:hAnsi="Times New Roman"/>
          <w:sz w:val="24"/>
          <w:szCs w:val="24"/>
          <w:lang w:val="ro-RO"/>
        </w:rPr>
      </w:pPr>
    </w:p>
    <w:p w:rsidR="00EE0C47" w:rsidRPr="00EE0C47" w:rsidRDefault="00EE0C47" w:rsidP="00EE0C47">
      <w:pPr>
        <w:spacing w:line="240" w:lineRule="auto"/>
        <w:rPr>
          <w:rFonts w:ascii="Times New Roman" w:hAnsi="Times New Roman"/>
          <w:kern w:val="0"/>
          <w:sz w:val="24"/>
          <w:szCs w:val="24"/>
          <w:lang w:val="ro-RO" w:eastAsia="ar-SA"/>
        </w:rPr>
      </w:pPr>
      <w:r w:rsidRPr="00EE0C47">
        <w:rPr>
          <w:rFonts w:ascii="Times New Roman" w:hAnsi="Times New Roman"/>
          <w:b/>
          <w:kern w:val="0"/>
          <w:sz w:val="24"/>
          <w:szCs w:val="24"/>
          <w:lang w:val="ro-RO" w:eastAsia="ar-SA"/>
        </w:rPr>
        <w:t xml:space="preserve">             A</w:t>
      </w:r>
      <w:r w:rsidRPr="00EE0C47">
        <w:rPr>
          <w:rFonts w:ascii="Times New Roman" w:hAnsi="Times New Roman"/>
          <w:b/>
          <w:bCs/>
          <w:kern w:val="0"/>
          <w:sz w:val="24"/>
          <w:szCs w:val="24"/>
          <w:lang w:val="ro-RO" w:eastAsia="ar-SA"/>
        </w:rPr>
        <w:t>rt. 7</w:t>
      </w:r>
      <w:r w:rsidRPr="00EE0C47">
        <w:rPr>
          <w:rFonts w:ascii="Times New Roman" w:hAnsi="Times New Roman"/>
          <w:bCs/>
          <w:kern w:val="0"/>
          <w:sz w:val="24"/>
          <w:szCs w:val="24"/>
          <w:lang w:val="ro-RO" w:eastAsia="ar-SA"/>
        </w:rPr>
        <w:t xml:space="preserve">. </w:t>
      </w:r>
      <w:r w:rsidRPr="00EE0C47">
        <w:rPr>
          <w:rFonts w:ascii="Times New Roman" w:hAnsi="Times New Roman"/>
          <w:kern w:val="0"/>
          <w:sz w:val="24"/>
          <w:szCs w:val="24"/>
          <w:lang w:val="ro-RO" w:eastAsia="ar-SA"/>
        </w:rPr>
        <w:t>Cu ducerea la îndeplinire a prezentei hotărâri se încredinţează Primarul comunei</w:t>
      </w:r>
      <w:r w:rsidRPr="00EE0C47">
        <w:rPr>
          <w:rFonts w:ascii="Times New Roman" w:hAnsi="Times New Roman"/>
          <w:kern w:val="0"/>
          <w:sz w:val="24"/>
          <w:szCs w:val="24"/>
          <w:lang w:val="ro-RO"/>
        </w:rPr>
        <w:t xml:space="preserve"> </w:t>
      </w:r>
      <w:r w:rsidRPr="00EE0C47">
        <w:rPr>
          <w:rFonts w:ascii="Times New Roman" w:hAnsi="Times New Roman"/>
          <w:bCs/>
          <w:kern w:val="0"/>
          <w:sz w:val="24"/>
          <w:szCs w:val="24"/>
          <w:lang w:val="ro-RO" w:eastAsia="ar-SA"/>
        </w:rPr>
        <w:t>Sălard</w:t>
      </w:r>
      <w:r w:rsidRPr="00EE0C47">
        <w:rPr>
          <w:rFonts w:ascii="Times New Roman" w:hAnsi="Times New Roman"/>
          <w:kern w:val="0"/>
          <w:sz w:val="24"/>
          <w:szCs w:val="24"/>
          <w:lang w:val="ro-RO" w:eastAsia="ar-SA"/>
        </w:rPr>
        <w:t>.</w:t>
      </w:r>
    </w:p>
    <w:p w:rsidR="00EE0C47" w:rsidRPr="00EE0C47" w:rsidRDefault="00EE0C47" w:rsidP="00EE0C47">
      <w:pPr>
        <w:spacing w:line="240" w:lineRule="auto"/>
        <w:ind w:firstLine="720"/>
        <w:rPr>
          <w:rFonts w:ascii="Times New Roman" w:hAnsi="Times New Roman"/>
          <w:kern w:val="0"/>
          <w:sz w:val="24"/>
          <w:szCs w:val="24"/>
          <w:lang w:val="ro-RO" w:eastAsia="ar-SA"/>
        </w:rPr>
      </w:pPr>
      <w:r w:rsidRPr="00EE0C47">
        <w:rPr>
          <w:rFonts w:ascii="Times New Roman" w:hAnsi="Times New Roman"/>
          <w:b/>
          <w:bCs/>
          <w:kern w:val="0"/>
          <w:sz w:val="24"/>
          <w:szCs w:val="24"/>
          <w:lang w:val="ro-RO" w:eastAsia="ar-SA"/>
        </w:rPr>
        <w:t>Art. 8</w:t>
      </w:r>
      <w:r w:rsidRPr="00EE0C47">
        <w:rPr>
          <w:rFonts w:ascii="Times New Roman" w:hAnsi="Times New Roman"/>
          <w:bCs/>
          <w:kern w:val="0"/>
          <w:sz w:val="24"/>
          <w:szCs w:val="24"/>
          <w:lang w:val="ro-RO" w:eastAsia="ar-SA"/>
        </w:rPr>
        <w:t>.</w:t>
      </w:r>
      <w:r w:rsidRPr="00EE0C47">
        <w:rPr>
          <w:rFonts w:ascii="Times New Roman" w:hAnsi="Times New Roman"/>
          <w:kern w:val="0"/>
          <w:sz w:val="24"/>
          <w:szCs w:val="24"/>
          <w:lang w:val="ro-RO" w:eastAsia="ar-SA"/>
        </w:rPr>
        <w:t xml:space="preserve"> Prezenta hotărâre se comunică prin grija secretarului general  cu:</w:t>
      </w:r>
    </w:p>
    <w:p w:rsidR="00EE0C47" w:rsidRPr="00EE0C47" w:rsidRDefault="00EE0C47" w:rsidP="00EE0C47">
      <w:pPr>
        <w:spacing w:line="240" w:lineRule="auto"/>
        <w:rPr>
          <w:rFonts w:ascii="Times New Roman" w:hAnsi="Times New Roman"/>
          <w:kern w:val="0"/>
          <w:sz w:val="24"/>
          <w:szCs w:val="24"/>
          <w:lang w:val="ro-RO" w:eastAsia="ar-SA"/>
        </w:rPr>
      </w:pPr>
      <w:r w:rsidRPr="00EE0C47">
        <w:rPr>
          <w:rFonts w:ascii="Times New Roman" w:hAnsi="Times New Roman"/>
          <w:kern w:val="0"/>
          <w:sz w:val="24"/>
          <w:szCs w:val="24"/>
          <w:lang w:val="ro-RO" w:eastAsia="ar-SA"/>
        </w:rPr>
        <w:tab/>
        <w:t xml:space="preserve"> - Instituţia Prefectului – Judeţul  Bihor</w:t>
      </w:r>
    </w:p>
    <w:p w:rsidR="00EE0C47" w:rsidRPr="00EE0C47" w:rsidRDefault="00EE0C47" w:rsidP="00EE0C47">
      <w:pPr>
        <w:spacing w:line="240" w:lineRule="auto"/>
        <w:ind w:left="792"/>
        <w:rPr>
          <w:rFonts w:ascii="Times New Roman" w:hAnsi="Times New Roman"/>
          <w:kern w:val="0"/>
          <w:sz w:val="24"/>
          <w:szCs w:val="24"/>
          <w:lang w:val="ro-RO" w:eastAsia="ar-SA"/>
        </w:rPr>
      </w:pPr>
      <w:r w:rsidRPr="00EE0C47">
        <w:rPr>
          <w:rFonts w:ascii="Times New Roman" w:hAnsi="Times New Roman"/>
          <w:kern w:val="0"/>
          <w:sz w:val="24"/>
          <w:szCs w:val="24"/>
          <w:lang w:val="ro-RO" w:eastAsia="ar-SA"/>
        </w:rPr>
        <w:t xml:space="preserve">- Primarul comunei </w:t>
      </w:r>
      <w:r w:rsidRPr="00EE0C47">
        <w:rPr>
          <w:rFonts w:ascii="Times New Roman" w:hAnsi="Times New Roman"/>
          <w:bCs/>
          <w:kern w:val="0"/>
          <w:sz w:val="24"/>
          <w:szCs w:val="24"/>
          <w:lang w:val="ro-RO" w:eastAsia="ar-SA"/>
        </w:rPr>
        <w:t>Sălard                                                                                                            -  -</w:t>
      </w:r>
      <w:r w:rsidRPr="00EE0C47">
        <w:rPr>
          <w:rFonts w:ascii="Times New Roman" w:hAnsi="Times New Roman"/>
          <w:bCs/>
          <w:kern w:val="0"/>
          <w:sz w:val="24"/>
          <w:szCs w:val="24"/>
          <w:lang w:val="ro-RO" w:eastAsia="ro-RO"/>
        </w:rPr>
        <w:t>Ministerul Dezvoltării, Lucrărilor Publice şi Administraţiei</w:t>
      </w:r>
    </w:p>
    <w:p w:rsidR="00EE0C47" w:rsidRPr="00EE0C47" w:rsidRDefault="00EE0C47" w:rsidP="00EE0C47">
      <w:pPr>
        <w:spacing w:line="240" w:lineRule="auto"/>
        <w:ind w:firstLine="709"/>
        <w:rPr>
          <w:rFonts w:ascii="Times New Roman" w:hAnsi="Times New Roman"/>
          <w:kern w:val="2"/>
          <w:sz w:val="24"/>
          <w:szCs w:val="24"/>
          <w:lang w:val="ro-RO"/>
        </w:rPr>
      </w:pPr>
      <w:r w:rsidRPr="00EE0C47">
        <w:rPr>
          <w:rFonts w:ascii="Times New Roman" w:hAnsi="Times New Roman"/>
          <w:kern w:val="0"/>
          <w:sz w:val="24"/>
          <w:szCs w:val="24"/>
          <w:lang w:val="ro-RO" w:eastAsia="ar-SA"/>
        </w:rPr>
        <w:t xml:space="preserve"> - </w:t>
      </w:r>
      <w:r w:rsidRPr="00EE0C47">
        <w:rPr>
          <w:rFonts w:ascii="Times New Roman" w:hAnsi="Times New Roman"/>
          <w:sz w:val="24"/>
          <w:szCs w:val="24"/>
          <w:lang w:val="ro-RO"/>
        </w:rPr>
        <w:t>Biroul financiar -contabil,impozite si taxe,achizitii publice</w:t>
      </w:r>
    </w:p>
    <w:p w:rsidR="00EE0C47" w:rsidRPr="00EE0C47" w:rsidRDefault="00EE0C47" w:rsidP="00EE0C47">
      <w:pPr>
        <w:spacing w:line="240" w:lineRule="auto"/>
        <w:rPr>
          <w:rFonts w:ascii="Times New Roman" w:eastAsia="Arial" w:hAnsi="Times New Roman"/>
          <w:color w:val="000000"/>
          <w:sz w:val="24"/>
          <w:szCs w:val="24"/>
          <w:lang w:val="ro-RO"/>
        </w:rPr>
      </w:pPr>
      <w:r w:rsidRPr="00EE0C47">
        <w:rPr>
          <w:rFonts w:ascii="Times New Roman" w:hAnsi="Times New Roman"/>
          <w:sz w:val="24"/>
          <w:szCs w:val="24"/>
          <w:lang w:val="it-IT"/>
        </w:rPr>
        <w:t xml:space="preserve">             - Monitorul oficial local</w:t>
      </w:r>
      <w:r w:rsidRPr="00EE0C47">
        <w:rPr>
          <w:rFonts w:ascii="Times New Roman" w:eastAsia="Arial" w:hAnsi="Times New Roman"/>
          <w:color w:val="000000"/>
          <w:sz w:val="24"/>
          <w:szCs w:val="24"/>
          <w:lang w:val="ro-RO"/>
        </w:rPr>
        <w:t xml:space="preserve">  </w:t>
      </w:r>
    </w:p>
    <w:p w:rsidR="00EE0C47" w:rsidRPr="00EE0C47" w:rsidRDefault="00EE0C47" w:rsidP="00EE0C47">
      <w:pPr>
        <w:ind w:left="709" w:firstLine="83"/>
        <w:rPr>
          <w:kern w:val="0"/>
          <w:sz w:val="24"/>
          <w:szCs w:val="24"/>
          <w:lang w:val="ro-RO" w:eastAsia="ar-SA"/>
        </w:rPr>
      </w:pPr>
    </w:p>
    <w:p w:rsidR="00EE0C47" w:rsidRPr="00EE0C47" w:rsidRDefault="00EE0C47" w:rsidP="00EE0C47">
      <w:pPr>
        <w:jc w:val="both"/>
        <w:rPr>
          <w:rFonts w:eastAsia="Arial"/>
          <w:sz w:val="24"/>
          <w:szCs w:val="24"/>
          <w:lang w:val="ro-RO"/>
        </w:rPr>
      </w:pPr>
      <w:r w:rsidRPr="00EE0C47">
        <w:rPr>
          <w:kern w:val="0"/>
          <w:sz w:val="28"/>
          <w:szCs w:val="28"/>
          <w:lang w:val="ro-RO" w:eastAsia="ar-SA"/>
        </w:rPr>
        <w:tab/>
        <w:t xml:space="preserve"> </w:t>
      </w:r>
      <w:r w:rsidRPr="00EE0C47">
        <w:rPr>
          <w:rFonts w:eastAsia="Arial"/>
          <w:color w:val="000000"/>
          <w:sz w:val="24"/>
          <w:szCs w:val="24"/>
          <w:lang w:val="ro-RO"/>
        </w:rPr>
        <w:t xml:space="preserve">                            </w:t>
      </w:r>
      <w:r w:rsidRPr="00EE0C47">
        <w:rPr>
          <w:rFonts w:ascii="Arial" w:eastAsia="Arial" w:hAnsi="Arial" w:cs="Arial"/>
          <w:color w:val="000000"/>
          <w:sz w:val="24"/>
          <w:szCs w:val="24"/>
          <w:lang w:val="ro-RO"/>
        </w:rPr>
        <w:t xml:space="preserve">                                   </w:t>
      </w:r>
      <w:r w:rsidRPr="00EE0C47">
        <w:rPr>
          <w:rFonts w:ascii="Arial" w:eastAsia="Arial" w:hAnsi="Arial" w:cs="Arial"/>
          <w:i/>
          <w:color w:val="000000"/>
          <w:sz w:val="24"/>
          <w:szCs w:val="24"/>
          <w:lang w:val="ro-RO"/>
        </w:rPr>
        <w:t xml:space="preserve"> </w:t>
      </w:r>
      <w:r w:rsidRPr="00EE0C47">
        <w:rPr>
          <w:rFonts w:ascii="Arial" w:eastAsia="Arial" w:hAnsi="Arial" w:cs="Arial"/>
          <w:b/>
          <w:bCs/>
          <w:i/>
          <w:color w:val="000000"/>
          <w:sz w:val="24"/>
          <w:szCs w:val="24"/>
          <w:lang w:val="ro-RO"/>
        </w:rPr>
        <w:t xml:space="preserve">          </w:t>
      </w:r>
    </w:p>
    <w:p w:rsidR="00EE0C47" w:rsidRPr="00EE0C47" w:rsidRDefault="00EE0C47" w:rsidP="00EE0C47">
      <w:pPr>
        <w:numPr>
          <w:ilvl w:val="2"/>
          <w:numId w:val="4"/>
        </w:numPr>
        <w:spacing w:line="240" w:lineRule="auto"/>
        <w:ind w:left="0"/>
        <w:rPr>
          <w:b/>
          <w:bCs/>
          <w:sz w:val="24"/>
          <w:szCs w:val="24"/>
          <w:lang w:val="ro-RO"/>
        </w:rPr>
      </w:pPr>
      <w:r w:rsidRPr="00EE0C47">
        <w:rPr>
          <w:b/>
          <w:bCs/>
          <w:sz w:val="24"/>
          <w:szCs w:val="24"/>
          <w:lang w:val="ro-RO"/>
        </w:rPr>
        <w:t xml:space="preserve">              </w:t>
      </w:r>
      <w:r w:rsidRPr="00EE0C47">
        <w:rPr>
          <w:rFonts w:eastAsia="Arial"/>
          <w:b/>
          <w:bCs/>
          <w:sz w:val="24"/>
          <w:szCs w:val="24"/>
          <w:lang w:val="ro-RO"/>
        </w:rPr>
        <w:t>PREŞEDINTE DE ŞEDINŢĂ,</w:t>
      </w:r>
      <w:r w:rsidRPr="00EE0C47">
        <w:rPr>
          <w:rFonts w:eastAsia="Arial"/>
          <w:b/>
          <w:bCs/>
          <w:sz w:val="24"/>
          <w:szCs w:val="24"/>
          <w:lang w:val="ro-RO"/>
        </w:rPr>
        <w:tab/>
        <w:t xml:space="preserve">                                                                                                                 </w:t>
      </w:r>
      <w:r w:rsidRPr="00EE0C47">
        <w:rPr>
          <w:rFonts w:eastAsia="Arial"/>
          <w:b/>
          <w:bCs/>
          <w:sz w:val="24"/>
          <w:szCs w:val="24"/>
          <w:lang w:val="ro-RO"/>
        </w:rPr>
        <w:tab/>
        <w:t xml:space="preserve">         PETRU COTUNA</w:t>
      </w:r>
      <w:r w:rsidRPr="00EE0C47">
        <w:rPr>
          <w:b/>
          <w:bCs/>
          <w:sz w:val="24"/>
          <w:szCs w:val="24"/>
          <w:lang w:val="ro-RO"/>
        </w:rPr>
        <w:t xml:space="preserve">             </w:t>
      </w:r>
      <w:r w:rsidRPr="00EE0C47">
        <w:rPr>
          <w:b/>
          <w:bCs/>
          <w:sz w:val="24"/>
          <w:szCs w:val="24"/>
          <w:lang w:val="ro-RO"/>
        </w:rPr>
        <w:tab/>
      </w:r>
      <w:r w:rsidRPr="00EE0C47">
        <w:rPr>
          <w:b/>
          <w:bCs/>
          <w:sz w:val="24"/>
          <w:szCs w:val="24"/>
          <w:lang w:val="ro-RO"/>
        </w:rPr>
        <w:tab/>
        <w:t xml:space="preserve">   </w:t>
      </w:r>
      <w:r w:rsidRPr="00EE0C47">
        <w:rPr>
          <w:b/>
          <w:bCs/>
          <w:sz w:val="24"/>
          <w:szCs w:val="24"/>
          <w:lang w:val="ro-RO"/>
        </w:rPr>
        <w:tab/>
        <w:t xml:space="preserve">                               CONTRASEMNEAZĂ,</w:t>
      </w:r>
      <w:r w:rsidRPr="00EE0C47">
        <w:rPr>
          <w:b/>
          <w:bCs/>
          <w:sz w:val="24"/>
          <w:szCs w:val="24"/>
          <w:lang w:val="ro-RO"/>
        </w:rPr>
        <w:tab/>
      </w:r>
      <w:r w:rsidRPr="00EE0C47">
        <w:rPr>
          <w:b/>
          <w:bCs/>
          <w:sz w:val="24"/>
          <w:szCs w:val="24"/>
          <w:lang w:val="ro-RO"/>
        </w:rPr>
        <w:tab/>
      </w:r>
      <w:r w:rsidRPr="00EE0C47">
        <w:rPr>
          <w:b/>
          <w:bCs/>
          <w:sz w:val="24"/>
          <w:szCs w:val="24"/>
          <w:lang w:val="ro-RO"/>
        </w:rPr>
        <w:tab/>
        <w:t xml:space="preserve">               </w:t>
      </w:r>
      <w:r w:rsidRPr="00EE0C47">
        <w:rPr>
          <w:b/>
          <w:bCs/>
          <w:sz w:val="24"/>
          <w:szCs w:val="24"/>
          <w:lang w:val="ro-RO"/>
        </w:rPr>
        <w:tab/>
      </w:r>
      <w:r w:rsidRPr="00EE0C47">
        <w:rPr>
          <w:b/>
          <w:bCs/>
          <w:sz w:val="24"/>
          <w:szCs w:val="24"/>
          <w:lang w:val="ro-RO"/>
        </w:rPr>
        <w:tab/>
      </w:r>
      <w:r w:rsidRPr="00EE0C47">
        <w:rPr>
          <w:b/>
          <w:bCs/>
          <w:sz w:val="24"/>
          <w:szCs w:val="24"/>
          <w:lang w:val="ro-RO"/>
        </w:rPr>
        <w:tab/>
        <w:t xml:space="preserve">                              </w:t>
      </w:r>
      <w:r w:rsidRPr="00EE0C47">
        <w:rPr>
          <w:b/>
          <w:bCs/>
          <w:sz w:val="24"/>
          <w:szCs w:val="24"/>
          <w:lang w:val="ro-RO"/>
        </w:rPr>
        <w:tab/>
        <w:t xml:space="preserve">   SECRETAR GENERAL UAT</w:t>
      </w:r>
      <w:r w:rsidRPr="00EE0C47">
        <w:rPr>
          <w:b/>
          <w:bCs/>
          <w:sz w:val="24"/>
          <w:szCs w:val="24"/>
          <w:lang w:val="ro-RO"/>
        </w:rPr>
        <w:tab/>
      </w:r>
      <w:r w:rsidRPr="00EE0C47">
        <w:rPr>
          <w:b/>
          <w:bCs/>
          <w:sz w:val="24"/>
          <w:szCs w:val="24"/>
          <w:lang w:val="ro-RO"/>
        </w:rPr>
        <w:tab/>
      </w:r>
      <w:r w:rsidRPr="00EE0C47">
        <w:rPr>
          <w:b/>
          <w:bCs/>
          <w:sz w:val="24"/>
          <w:szCs w:val="24"/>
          <w:lang w:val="ro-RO"/>
        </w:rPr>
        <w:tab/>
      </w:r>
      <w:r w:rsidRPr="00EE0C47">
        <w:rPr>
          <w:b/>
          <w:bCs/>
          <w:sz w:val="24"/>
          <w:szCs w:val="24"/>
          <w:lang w:val="ro-RO"/>
        </w:rPr>
        <w:tab/>
      </w:r>
      <w:r w:rsidRPr="00EE0C47">
        <w:rPr>
          <w:b/>
          <w:bCs/>
          <w:sz w:val="24"/>
          <w:szCs w:val="24"/>
          <w:lang w:val="ro-RO"/>
        </w:rPr>
        <w:tab/>
        <w:t xml:space="preserve">                  </w:t>
      </w:r>
      <w:r w:rsidRPr="00EE0C47">
        <w:rPr>
          <w:b/>
          <w:bCs/>
          <w:sz w:val="24"/>
          <w:szCs w:val="24"/>
          <w:lang w:val="ro-RO"/>
        </w:rPr>
        <w:tab/>
      </w:r>
      <w:r w:rsidRPr="00EE0C47">
        <w:rPr>
          <w:b/>
          <w:bCs/>
          <w:sz w:val="24"/>
          <w:szCs w:val="24"/>
          <w:lang w:val="ro-RO"/>
        </w:rPr>
        <w:tab/>
        <w:t xml:space="preserve">    </w:t>
      </w:r>
      <w:r w:rsidRPr="00EE0C47">
        <w:rPr>
          <w:b/>
          <w:bCs/>
          <w:sz w:val="24"/>
          <w:szCs w:val="24"/>
          <w:lang w:val="ro-RO"/>
        </w:rPr>
        <w:tab/>
        <w:t xml:space="preserve">        ADRIANA-GABRIELA DAMIAN</w:t>
      </w:r>
    </w:p>
    <w:p w:rsidR="00EE0C47" w:rsidRPr="00EE0C47" w:rsidRDefault="00EE0C47" w:rsidP="00EE0C47">
      <w:pPr>
        <w:rPr>
          <w:b/>
          <w:bCs/>
          <w:sz w:val="24"/>
          <w:szCs w:val="24"/>
          <w:lang w:val="ro-RO"/>
        </w:rPr>
      </w:pPr>
    </w:p>
    <w:p w:rsidR="00EE0C47" w:rsidRDefault="00EE0C47" w:rsidP="00EE0C47">
      <w:pPr>
        <w:rPr>
          <w:b/>
          <w:bCs/>
          <w:sz w:val="24"/>
          <w:szCs w:val="24"/>
          <w:lang w:val="ro-RO"/>
        </w:rPr>
      </w:pPr>
    </w:p>
    <w:p w:rsidR="00B310B0" w:rsidRDefault="00B310B0" w:rsidP="00EE0C47">
      <w:pPr>
        <w:rPr>
          <w:b/>
          <w:bCs/>
          <w:sz w:val="24"/>
          <w:szCs w:val="24"/>
          <w:lang w:val="ro-RO"/>
        </w:rPr>
      </w:pPr>
    </w:p>
    <w:p w:rsidR="00B310B0" w:rsidRPr="00EE0C47" w:rsidRDefault="00B310B0" w:rsidP="00EE0C47">
      <w:pPr>
        <w:rPr>
          <w:b/>
          <w:bCs/>
          <w:sz w:val="24"/>
          <w:szCs w:val="24"/>
          <w:lang w:val="ro-RO"/>
        </w:rPr>
      </w:pPr>
    </w:p>
    <w:p w:rsidR="00EE0C47" w:rsidRPr="00EE0C47" w:rsidRDefault="00EE0C47" w:rsidP="00EE0C47">
      <w:pPr>
        <w:rPr>
          <w:b/>
          <w:bCs/>
          <w:sz w:val="24"/>
          <w:szCs w:val="24"/>
          <w:lang w:val="ro-RO"/>
        </w:rPr>
      </w:pPr>
    </w:p>
    <w:p w:rsidR="00EE0C47" w:rsidRPr="00EE0C47" w:rsidRDefault="00EE0C47" w:rsidP="00EE0C47">
      <w:pPr>
        <w:spacing w:before="57" w:after="257"/>
        <w:rPr>
          <w:rFonts w:eastAsia="Arial"/>
          <w:b/>
          <w:bCs/>
          <w:iCs/>
          <w:color w:val="000000"/>
          <w:lang w:val="ro-RO" w:eastAsia="ro-RO"/>
        </w:rPr>
      </w:pPr>
      <w:r w:rsidRPr="00EE0C47">
        <w:rPr>
          <w:rFonts w:eastAsia="Arial"/>
          <w:b/>
          <w:bCs/>
          <w:iCs/>
          <w:color w:val="000000"/>
          <w:lang w:val="ro-RO" w:eastAsia="ro-RO"/>
        </w:rPr>
        <w:t xml:space="preserve">Cvorum:12  voturi “pentru”,0 voturi ”împotrivă”,0“abtineri”,din totalul de 13 consilieri în funcție </w:t>
      </w:r>
    </w:p>
    <w:p w:rsidR="00EE0C47" w:rsidRDefault="00EE0C47" w:rsidP="00D2218C">
      <w:pPr>
        <w:rPr>
          <w:rFonts w:ascii="Times New Roman" w:eastAsia="Arial" w:hAnsi="Times New Roman" w:cs="Arial"/>
          <w:b/>
          <w:bCs/>
          <w:iCs/>
          <w:color w:val="000000"/>
          <w:sz w:val="24"/>
          <w:szCs w:val="24"/>
          <w:lang w:val="ro-RO" w:eastAsia="ro-RO"/>
        </w:rPr>
      </w:pPr>
    </w:p>
    <w:p w:rsidR="00755D0D" w:rsidRPr="00755D0D" w:rsidRDefault="00755D0D" w:rsidP="00755D0D">
      <w:pPr>
        <w:suppressAutoHyphens w:val="0"/>
        <w:ind w:left="1418" w:firstLine="709"/>
        <w:jc w:val="center"/>
        <w:rPr>
          <w:rFonts w:eastAsia="SimSun"/>
          <w:color w:val="00000A"/>
          <w:kern w:val="0"/>
        </w:rPr>
      </w:pPr>
      <w:r w:rsidRPr="00755D0D">
        <w:rPr>
          <w:rFonts w:ascii="Times New Roman" w:eastAsia="SimSun" w:hAnsi="Times New Roman"/>
          <w:noProof/>
          <w:color w:val="00000A"/>
          <w:kern w:val="0"/>
          <w:sz w:val="24"/>
          <w:szCs w:val="24"/>
          <w:lang w:val="ro-RO" w:eastAsia="ro-RO"/>
        </w:rPr>
        <w:lastRenderedPageBreak/>
        <w:drawing>
          <wp:anchor distT="0" distB="0" distL="114935" distR="114935" simplePos="0" relativeHeight="251686912" behindDoc="0" locked="0" layoutInCell="1" allowOverlap="1" wp14:anchorId="4451D3AD" wp14:editId="123263A6">
            <wp:simplePos x="0" y="0"/>
            <wp:positionH relativeFrom="column">
              <wp:posOffset>226060</wp:posOffset>
            </wp:positionH>
            <wp:positionV relativeFrom="paragraph">
              <wp:posOffset>219075</wp:posOffset>
            </wp:positionV>
            <wp:extent cx="639445" cy="810895"/>
            <wp:effectExtent l="0" t="0" r="8255" b="8255"/>
            <wp:wrapSquare wrapText="bothSides"/>
            <wp:docPr id="27"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6"/>
                    <pic:cNvPicPr>
                      <a:picLocks noChangeAspect="1" noChangeArrowheads="1"/>
                    </pic:cNvPicPr>
                  </pic:nvPicPr>
                  <pic:blipFill>
                    <a:blip r:embed="rId11">
                      <a:extLst>
                        <a:ext uri="{28A0092B-C50C-407E-A947-70E740481C1C}">
                          <a14:useLocalDpi xmlns:a14="http://schemas.microsoft.com/office/drawing/2010/main" val="0"/>
                        </a:ext>
                      </a:extLst>
                    </a:blip>
                    <a:srcRect l="-206" t="-142" r="-206" b="-142"/>
                    <a:stretch>
                      <a:fillRect/>
                    </a:stretch>
                  </pic:blipFill>
                  <pic:spPr bwMode="auto">
                    <a:xfrm>
                      <a:off x="0" y="0"/>
                      <a:ext cx="639445" cy="8108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55D0D">
        <w:rPr>
          <w:rFonts w:ascii="Times New Roman" w:eastAsia="SimSun" w:hAnsi="Times New Roman"/>
          <w:noProof/>
          <w:color w:val="00000A"/>
          <w:kern w:val="0"/>
          <w:sz w:val="24"/>
          <w:szCs w:val="24"/>
          <w:lang w:val="ro-RO" w:eastAsia="ro-RO"/>
        </w:rPr>
        <w:drawing>
          <wp:anchor distT="0" distB="0" distL="133350" distR="123190" simplePos="0" relativeHeight="251687936" behindDoc="1" locked="0" layoutInCell="1" allowOverlap="1" wp14:anchorId="32259BF1" wp14:editId="67DC2EB6">
            <wp:simplePos x="0" y="0"/>
            <wp:positionH relativeFrom="column">
              <wp:posOffset>5868035</wp:posOffset>
            </wp:positionH>
            <wp:positionV relativeFrom="paragraph">
              <wp:posOffset>80010</wp:posOffset>
            </wp:positionV>
            <wp:extent cx="614045" cy="909320"/>
            <wp:effectExtent l="0" t="0" r="0" b="5080"/>
            <wp:wrapSquare wrapText="largest"/>
            <wp:docPr id="28"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5"/>
                    <pic:cNvPicPr>
                      <a:picLocks noChangeAspect="1" noChangeArrowheads="1"/>
                    </pic:cNvPicPr>
                  </pic:nvPicPr>
                  <pic:blipFill>
                    <a:blip r:embed="rId10">
                      <a:extLst>
                        <a:ext uri="{28A0092B-C50C-407E-A947-70E740481C1C}">
                          <a14:useLocalDpi xmlns:a14="http://schemas.microsoft.com/office/drawing/2010/main" val="0"/>
                        </a:ext>
                      </a:extLst>
                    </a:blip>
                    <a:srcRect l="-26" t="-17" r="-26" b="-17"/>
                    <a:stretch>
                      <a:fillRect/>
                    </a:stretch>
                  </pic:blipFill>
                  <pic:spPr bwMode="auto">
                    <a:xfrm>
                      <a:off x="0" y="0"/>
                      <a:ext cx="614045" cy="9093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55D0D">
        <w:rPr>
          <w:rFonts w:ascii="Times New Roman" w:eastAsia="SimSun" w:hAnsi="Times New Roman"/>
          <w:color w:val="00000A"/>
          <w:kern w:val="0"/>
          <w:sz w:val="24"/>
          <w:szCs w:val="24"/>
        </w:rPr>
        <w:t xml:space="preserve">ROMÂNIA                                                          </w:t>
      </w:r>
      <w:r w:rsidRPr="00755D0D">
        <w:rPr>
          <w:rFonts w:ascii="Times New Roman" w:eastAsia="SimSun" w:hAnsi="Times New Roman"/>
          <w:b/>
          <w:bCs/>
          <w:color w:val="00000A"/>
          <w:kern w:val="0"/>
          <w:sz w:val="24"/>
          <w:szCs w:val="24"/>
          <w:lang w:eastAsia="ro-RO"/>
        </w:rPr>
        <w:t xml:space="preserve">             </w:t>
      </w:r>
      <w:r w:rsidRPr="00755D0D">
        <w:rPr>
          <w:rFonts w:ascii="Times New Roman" w:eastAsia="Arial" w:hAnsi="Times New Roman"/>
          <w:b/>
          <w:bCs/>
          <w:color w:val="00000A"/>
          <w:kern w:val="0"/>
          <w:sz w:val="24"/>
          <w:szCs w:val="24"/>
          <w:lang w:eastAsia="ro-RO"/>
        </w:rPr>
        <w:t xml:space="preserve">                                                                                  </w:t>
      </w:r>
      <w:r w:rsidRPr="00755D0D">
        <w:rPr>
          <w:rFonts w:ascii="Times New Roman" w:eastAsia="SimSun" w:hAnsi="Times New Roman"/>
          <w:b/>
          <w:bCs/>
          <w:color w:val="00000A"/>
          <w:kern w:val="0"/>
          <w:sz w:val="24"/>
          <w:szCs w:val="24"/>
          <w:lang w:eastAsia="ro-RO"/>
        </w:rPr>
        <w:t xml:space="preserve">JUDEŢUL BIHOR  </w:t>
      </w:r>
      <w:r w:rsidRPr="00755D0D">
        <w:rPr>
          <w:rFonts w:ascii="Times New Roman" w:eastAsia="SimSun" w:hAnsi="Times New Roman"/>
          <w:b/>
          <w:color w:val="00000A"/>
          <w:kern w:val="0"/>
          <w:sz w:val="24"/>
          <w:szCs w:val="24"/>
          <w:lang w:eastAsia="ro-RO"/>
        </w:rPr>
        <w:t xml:space="preserve">                                                                                                                                      </w:t>
      </w:r>
      <w:r w:rsidRPr="00755D0D">
        <w:rPr>
          <w:rFonts w:ascii="Times New Roman" w:eastAsia="SimSun" w:hAnsi="Times New Roman"/>
          <w:b/>
          <w:color w:val="00000A"/>
          <w:kern w:val="0"/>
          <w:sz w:val="24"/>
          <w:szCs w:val="24"/>
          <w:lang w:eastAsia="ro-RO"/>
        </w:rPr>
        <w:tab/>
        <w:t xml:space="preserve">           CONSILIUL LOCAL AL COMUNEI SĂLARD                                        </w:t>
      </w:r>
      <w:r w:rsidRPr="00755D0D">
        <w:rPr>
          <w:rFonts w:ascii="Times New Roman" w:eastAsia="Arial" w:hAnsi="Times New Roman"/>
          <w:color w:val="00000A"/>
          <w:kern w:val="0"/>
          <w:sz w:val="24"/>
          <w:szCs w:val="24"/>
          <w:lang w:val="pt-BR"/>
        </w:rPr>
        <w:t xml:space="preserve">                        </w:t>
      </w:r>
      <w:r w:rsidRPr="00755D0D">
        <w:rPr>
          <w:rFonts w:ascii="Times New Roman" w:eastAsia="Arial" w:hAnsi="Times New Roman"/>
          <w:color w:val="00000A"/>
          <w:kern w:val="0"/>
          <w:sz w:val="24"/>
          <w:szCs w:val="24"/>
          <w:lang w:val="pt-BR"/>
        </w:rPr>
        <w:tab/>
      </w:r>
      <w:r w:rsidRPr="00755D0D">
        <w:rPr>
          <w:rFonts w:ascii="Times New Roman" w:eastAsia="Arial" w:hAnsi="Times New Roman"/>
          <w:color w:val="00000A"/>
          <w:kern w:val="0"/>
          <w:sz w:val="24"/>
          <w:szCs w:val="24"/>
          <w:lang w:val="pt-BR"/>
        </w:rPr>
        <w:tab/>
        <w:t xml:space="preserve">             </w:t>
      </w:r>
      <w:r w:rsidRPr="00755D0D">
        <w:rPr>
          <w:rFonts w:ascii="Times New Roman" w:eastAsia="SimSun" w:hAnsi="Times New Roman"/>
          <w:color w:val="00000A"/>
          <w:kern w:val="0"/>
          <w:sz w:val="24"/>
          <w:szCs w:val="24"/>
          <w:lang w:val="pt-BR"/>
        </w:rPr>
        <w:t>Sălard Nr 724,C.P. 417450, Judeţul Bihor</w:t>
      </w:r>
      <w:r w:rsidRPr="00755D0D">
        <w:rPr>
          <w:rFonts w:ascii="Times New Roman" w:eastAsia="Arial" w:hAnsi="Times New Roman"/>
          <w:color w:val="00000A"/>
          <w:kern w:val="0"/>
          <w:sz w:val="24"/>
          <w:szCs w:val="24"/>
        </w:rPr>
        <w:t xml:space="preserve">                </w:t>
      </w:r>
      <w:r w:rsidRPr="00755D0D">
        <w:rPr>
          <w:rFonts w:ascii="Times New Roman" w:eastAsia="Arial" w:hAnsi="Times New Roman"/>
          <w:color w:val="00000A"/>
          <w:kern w:val="0"/>
          <w:sz w:val="24"/>
          <w:szCs w:val="24"/>
        </w:rPr>
        <w:tab/>
      </w:r>
      <w:r w:rsidRPr="00755D0D">
        <w:rPr>
          <w:rFonts w:ascii="Times New Roman" w:eastAsia="Arial" w:hAnsi="Times New Roman"/>
          <w:color w:val="00000A"/>
          <w:kern w:val="0"/>
          <w:sz w:val="24"/>
          <w:szCs w:val="24"/>
        </w:rPr>
        <w:tab/>
        <w:t xml:space="preserve">      </w:t>
      </w:r>
      <w:r w:rsidRPr="00755D0D">
        <w:rPr>
          <w:rFonts w:ascii="Times New Roman" w:eastAsia="SimSun" w:hAnsi="Times New Roman"/>
          <w:color w:val="00000A"/>
          <w:kern w:val="0"/>
          <w:sz w:val="24"/>
          <w:szCs w:val="24"/>
        </w:rPr>
        <w:t xml:space="preserve">CÎF:4641318, Tel /Fax: 0259/441049                                                                                                                              e-mail: </w:t>
      </w:r>
      <w:hyperlink r:id="rId45" w:history="1">
        <w:r w:rsidRPr="00755D0D">
          <w:rPr>
            <w:rFonts w:ascii="Times New Roman" w:eastAsia="SimSun" w:hAnsi="Times New Roman"/>
            <w:color w:val="000000"/>
            <w:kern w:val="0"/>
            <w:sz w:val="24"/>
            <w:szCs w:val="24"/>
          </w:rPr>
          <w:t>primariasalard@yahoo.com</w:t>
        </w:r>
      </w:hyperlink>
      <w:r w:rsidRPr="00755D0D">
        <w:rPr>
          <w:rFonts w:ascii="Times New Roman" w:eastAsia="SimSun" w:hAnsi="Times New Roman"/>
          <w:color w:val="000000"/>
          <w:kern w:val="0"/>
          <w:sz w:val="24"/>
          <w:szCs w:val="24"/>
        </w:rPr>
        <w:t xml:space="preserve"> ,</w:t>
      </w:r>
      <w:hyperlink r:id="rId46" w:history="1">
        <w:r w:rsidRPr="00755D0D">
          <w:rPr>
            <w:rFonts w:ascii="Times New Roman" w:eastAsia="SimSun" w:hAnsi="Times New Roman"/>
            <w:color w:val="000000"/>
            <w:kern w:val="0"/>
            <w:sz w:val="24"/>
            <w:szCs w:val="24"/>
          </w:rPr>
          <w:t>comunasalardbh@gmail.com</w:t>
        </w:r>
      </w:hyperlink>
      <w:r w:rsidRPr="00755D0D">
        <w:rPr>
          <w:rFonts w:ascii="Times New Roman" w:eastAsia="Arial" w:hAnsi="Times New Roman"/>
          <w:b/>
          <w:color w:val="000000"/>
          <w:kern w:val="0"/>
          <w:sz w:val="24"/>
          <w:szCs w:val="24"/>
          <w:lang w:eastAsia="ro-RO"/>
        </w:rPr>
        <w:t xml:space="preserve">                                                                                                                         </w:t>
      </w:r>
      <w:r w:rsidRPr="00755D0D">
        <w:rPr>
          <w:rFonts w:ascii="Times New Roman" w:eastAsia="SimSun" w:hAnsi="Times New Roman"/>
          <w:b/>
          <w:color w:val="000000"/>
          <w:kern w:val="0"/>
          <w:sz w:val="24"/>
          <w:szCs w:val="24"/>
          <w:lang w:eastAsia="ro-RO"/>
        </w:rPr>
        <w:t xml:space="preserve">web.site: </w:t>
      </w:r>
      <w:hyperlink r:id="rId47" w:history="1">
        <w:r w:rsidRPr="00755D0D">
          <w:rPr>
            <w:rFonts w:ascii="Times New Roman" w:eastAsia="SimSun" w:hAnsi="Times New Roman"/>
            <w:b/>
            <w:color w:val="000000"/>
            <w:kern w:val="0"/>
            <w:sz w:val="24"/>
            <w:szCs w:val="24"/>
            <w:lang w:eastAsia="ro-RO"/>
          </w:rPr>
          <w:t>www.salard.ro</w:t>
        </w:r>
      </w:hyperlink>
      <w:r w:rsidRPr="00755D0D">
        <w:rPr>
          <w:rFonts w:eastAsia="SimSun"/>
          <w:b/>
          <w:color w:val="000000"/>
          <w:kern w:val="0"/>
          <w:lang w:eastAsia="ro-RO"/>
        </w:rPr>
        <w:t xml:space="preserve"> </w:t>
      </w:r>
      <w:r w:rsidRPr="00755D0D">
        <w:rPr>
          <w:rFonts w:eastAsia="SimSun"/>
          <w:color w:val="00000A"/>
          <w:kern w:val="0"/>
        </w:rPr>
        <w:t>____________________________________________</w:t>
      </w:r>
      <w:r>
        <w:rPr>
          <w:rFonts w:eastAsia="SimSun"/>
          <w:color w:val="00000A"/>
          <w:kern w:val="0"/>
        </w:rPr>
        <w:t>______________________________</w:t>
      </w:r>
    </w:p>
    <w:p w:rsidR="00755D0D" w:rsidRPr="00755D0D" w:rsidRDefault="00755D0D" w:rsidP="00755D0D">
      <w:pPr>
        <w:overflowPunct w:val="0"/>
        <w:spacing w:line="240" w:lineRule="auto"/>
        <w:rPr>
          <w:rFonts w:ascii="Times New Roman" w:eastAsia="SimSun" w:hAnsi="Times New Roman"/>
          <w:color w:val="00000A"/>
          <w:kern w:val="0"/>
        </w:rPr>
      </w:pPr>
      <w:r w:rsidRPr="00755D0D">
        <w:rPr>
          <w:rFonts w:ascii="Arial" w:eastAsia="Arial" w:hAnsi="Arial" w:cs="Arial"/>
          <w:b/>
          <w:color w:val="00000A"/>
          <w:kern w:val="0"/>
          <w:sz w:val="28"/>
          <w:szCs w:val="28"/>
          <w:lang w:eastAsia="ro-RO"/>
        </w:rPr>
        <w:t xml:space="preserve"> </w:t>
      </w:r>
      <w:r w:rsidRPr="00755D0D">
        <w:rPr>
          <w:rFonts w:ascii="Arial" w:eastAsia="Arial" w:hAnsi="Arial" w:cs="Arial"/>
          <w:b/>
          <w:color w:val="00000A"/>
          <w:kern w:val="0"/>
          <w:sz w:val="28"/>
          <w:szCs w:val="28"/>
          <w:lang w:eastAsia="ro-RO"/>
        </w:rPr>
        <w:tab/>
      </w:r>
      <w:r w:rsidRPr="00755D0D">
        <w:rPr>
          <w:rFonts w:ascii="Arial" w:eastAsia="Arial" w:hAnsi="Arial" w:cs="Arial"/>
          <w:b/>
          <w:color w:val="00000A"/>
          <w:kern w:val="0"/>
          <w:sz w:val="28"/>
          <w:szCs w:val="28"/>
          <w:lang w:eastAsia="ro-RO"/>
        </w:rPr>
        <w:tab/>
      </w:r>
      <w:r w:rsidRPr="00755D0D">
        <w:rPr>
          <w:rFonts w:ascii="Arial" w:eastAsia="Arial" w:hAnsi="Arial" w:cs="Arial"/>
          <w:b/>
          <w:color w:val="00000A"/>
          <w:kern w:val="0"/>
          <w:sz w:val="28"/>
          <w:szCs w:val="28"/>
          <w:lang w:eastAsia="ro-RO"/>
        </w:rPr>
        <w:tab/>
      </w:r>
      <w:r w:rsidRPr="00755D0D">
        <w:rPr>
          <w:rFonts w:ascii="Arial" w:eastAsia="Arial" w:hAnsi="Arial" w:cs="Arial"/>
          <w:b/>
          <w:color w:val="00000A"/>
          <w:kern w:val="0"/>
          <w:sz w:val="28"/>
          <w:szCs w:val="28"/>
          <w:lang w:eastAsia="ro-RO"/>
        </w:rPr>
        <w:tab/>
      </w:r>
      <w:r w:rsidRPr="00755D0D">
        <w:rPr>
          <w:rFonts w:ascii="Times New Roman" w:eastAsia="Arial" w:hAnsi="Times New Roman"/>
          <w:b/>
          <w:color w:val="00000A"/>
          <w:kern w:val="0"/>
          <w:sz w:val="28"/>
          <w:szCs w:val="28"/>
          <w:lang w:eastAsia="ro-RO"/>
        </w:rPr>
        <w:t xml:space="preserve">                </w:t>
      </w:r>
      <w:r w:rsidRPr="00755D0D">
        <w:rPr>
          <w:rFonts w:ascii="Times New Roman" w:eastAsia="Arial" w:hAnsi="Times New Roman"/>
          <w:b/>
          <w:color w:val="00000A"/>
          <w:kern w:val="0"/>
          <w:sz w:val="28"/>
          <w:szCs w:val="28"/>
          <w:u w:val="single"/>
          <w:lang w:eastAsia="ro-RO"/>
        </w:rPr>
        <w:t>H O T Ă R Â R E A  Nr.80</w:t>
      </w:r>
      <w:r w:rsidRPr="00755D0D">
        <w:rPr>
          <w:rFonts w:ascii="Times New Roman" w:eastAsia="Arial" w:hAnsi="Times New Roman"/>
          <w:b/>
          <w:color w:val="00000A"/>
          <w:kern w:val="0"/>
          <w:sz w:val="28"/>
          <w:szCs w:val="28"/>
          <w:lang w:eastAsia="ro-RO"/>
        </w:rPr>
        <w:t xml:space="preserve">                                                                                                                                                                                 </w:t>
      </w:r>
      <w:r w:rsidRPr="00755D0D">
        <w:rPr>
          <w:rFonts w:ascii="Times New Roman" w:eastAsia="Arial" w:hAnsi="Times New Roman"/>
          <w:b/>
          <w:color w:val="00000A"/>
          <w:kern w:val="0"/>
          <w:sz w:val="28"/>
          <w:szCs w:val="28"/>
          <w:lang w:eastAsia="ro-RO"/>
        </w:rPr>
        <w:tab/>
      </w:r>
      <w:r w:rsidRPr="00755D0D">
        <w:rPr>
          <w:rFonts w:ascii="Times New Roman" w:eastAsia="Arial" w:hAnsi="Times New Roman"/>
          <w:b/>
          <w:color w:val="00000A"/>
          <w:kern w:val="0"/>
          <w:sz w:val="28"/>
          <w:szCs w:val="28"/>
          <w:lang w:eastAsia="ro-RO"/>
        </w:rPr>
        <w:tab/>
      </w:r>
      <w:r w:rsidRPr="00755D0D">
        <w:rPr>
          <w:rFonts w:ascii="Times New Roman" w:eastAsia="Arial" w:hAnsi="Times New Roman"/>
          <w:b/>
          <w:color w:val="00000A"/>
          <w:kern w:val="0"/>
          <w:sz w:val="28"/>
          <w:szCs w:val="28"/>
          <w:lang w:eastAsia="ro-RO"/>
        </w:rPr>
        <w:tab/>
      </w:r>
      <w:r w:rsidRPr="00755D0D">
        <w:rPr>
          <w:rFonts w:ascii="Times New Roman" w:eastAsia="Arial" w:hAnsi="Times New Roman"/>
          <w:b/>
          <w:color w:val="00000A"/>
          <w:kern w:val="0"/>
          <w:sz w:val="28"/>
          <w:szCs w:val="28"/>
          <w:lang w:eastAsia="ro-RO"/>
        </w:rPr>
        <w:tab/>
        <w:t xml:space="preserve">  </w:t>
      </w:r>
      <w:r w:rsidRPr="00755D0D">
        <w:rPr>
          <w:rFonts w:ascii="Times New Roman" w:eastAsia="Arial" w:hAnsi="Times New Roman"/>
          <w:b/>
          <w:color w:val="00000A"/>
          <w:kern w:val="0"/>
          <w:sz w:val="28"/>
          <w:szCs w:val="28"/>
          <w:lang w:eastAsia="ro-RO"/>
        </w:rPr>
        <w:tab/>
        <w:t xml:space="preserve">                din 28.07.2022  </w:t>
      </w:r>
      <w:r w:rsidRPr="00755D0D">
        <w:rPr>
          <w:rFonts w:ascii="Times New Roman" w:eastAsia="Arial" w:hAnsi="Times New Roman"/>
          <w:color w:val="000000"/>
          <w:kern w:val="0"/>
          <w:sz w:val="28"/>
          <w:szCs w:val="28"/>
          <w:lang w:eastAsia="ro-RO"/>
        </w:rPr>
        <w:t xml:space="preserve">  </w:t>
      </w:r>
      <w:r w:rsidRPr="00755D0D">
        <w:rPr>
          <w:rFonts w:ascii="Times New Roman" w:eastAsia="Arial" w:hAnsi="Times New Roman"/>
          <w:b/>
          <w:color w:val="00000A"/>
          <w:kern w:val="0"/>
          <w:sz w:val="28"/>
          <w:szCs w:val="28"/>
          <w:lang w:eastAsia="ro-RO"/>
        </w:rPr>
        <w:t xml:space="preserve">                                                                                                                   </w:t>
      </w:r>
      <w:r w:rsidRPr="00755D0D">
        <w:rPr>
          <w:rFonts w:ascii="Times New Roman" w:eastAsia="Arial" w:hAnsi="Times New Roman"/>
          <w:color w:val="00000A"/>
          <w:kern w:val="0"/>
          <w:lang w:eastAsia="ro-RO"/>
        </w:rPr>
        <w:t xml:space="preserve">   </w:t>
      </w:r>
      <w:r w:rsidRPr="00755D0D">
        <w:rPr>
          <w:rFonts w:ascii="Times New Roman" w:eastAsia="Arial" w:hAnsi="Times New Roman"/>
          <w:b/>
          <w:color w:val="00000A"/>
          <w:kern w:val="0"/>
          <w:sz w:val="28"/>
          <w:szCs w:val="28"/>
          <w:lang w:eastAsia="ro-RO"/>
        </w:rPr>
        <w:t xml:space="preserve">        </w:t>
      </w:r>
      <w:r w:rsidRPr="00755D0D">
        <w:rPr>
          <w:rFonts w:ascii="Times New Roman" w:eastAsia="SimSun" w:hAnsi="Times New Roman"/>
          <w:b/>
          <w:color w:val="00000A"/>
          <w:kern w:val="0"/>
          <w:sz w:val="28"/>
          <w:szCs w:val="28"/>
          <w:lang w:eastAsia="ro-RO"/>
        </w:rPr>
        <w:t xml:space="preserve">                                       </w:t>
      </w:r>
      <w:r w:rsidRPr="00755D0D">
        <w:rPr>
          <w:rFonts w:ascii="Times New Roman" w:eastAsia="Calibri" w:hAnsi="Times New Roman"/>
          <w:color w:val="00000A"/>
          <w:kern w:val="0"/>
        </w:rPr>
        <w:t xml:space="preserve"> </w:t>
      </w:r>
      <w:r w:rsidRPr="00755D0D">
        <w:rPr>
          <w:rFonts w:ascii="Times New Roman" w:eastAsia="SimSun;Lucida Sans" w:hAnsi="Times New Roman"/>
          <w:color w:val="00000A"/>
          <w:kern w:val="0"/>
          <w:sz w:val="24"/>
          <w:szCs w:val="24"/>
          <w:lang w:eastAsia="ro-RO"/>
        </w:rPr>
        <w:t>privind  desemnarea reprezentantilor Consiliului local S</w:t>
      </w:r>
      <w:r w:rsidRPr="00755D0D">
        <w:rPr>
          <w:rFonts w:ascii="Times New Roman" w:eastAsia="SimSun;Lucida Sans" w:hAnsi="Times New Roman"/>
          <w:color w:val="00000A"/>
          <w:kern w:val="0"/>
          <w:sz w:val="24"/>
          <w:szCs w:val="24"/>
          <w:lang w:val="ro-RO" w:eastAsia="ro-RO"/>
        </w:rPr>
        <w:t>ălard</w:t>
      </w:r>
      <w:r w:rsidRPr="00755D0D">
        <w:rPr>
          <w:rFonts w:ascii="Times New Roman" w:eastAsia="SimSun;Lucida Sans" w:hAnsi="Times New Roman"/>
          <w:color w:val="00000A"/>
          <w:kern w:val="0"/>
          <w:sz w:val="24"/>
          <w:szCs w:val="24"/>
          <w:lang w:eastAsia="ro-RO"/>
        </w:rPr>
        <w:t xml:space="preserve"> in </w:t>
      </w:r>
      <w:r w:rsidRPr="00755D0D">
        <w:rPr>
          <w:rFonts w:ascii="Times New Roman" w:eastAsia="SimSun;Lucida Sans" w:hAnsi="Times New Roman"/>
          <w:color w:val="00000A"/>
          <w:kern w:val="0"/>
          <w:sz w:val="24"/>
          <w:szCs w:val="24"/>
          <w:lang w:val="ro-RO" w:eastAsia="ro-RO"/>
        </w:rPr>
        <w:t>C</w:t>
      </w:r>
      <w:r w:rsidRPr="00755D0D">
        <w:rPr>
          <w:rFonts w:ascii="Times New Roman" w:eastAsia="SimSun;Lucida Sans" w:hAnsi="Times New Roman"/>
          <w:color w:val="00000A"/>
          <w:kern w:val="0"/>
          <w:sz w:val="24"/>
          <w:szCs w:val="24"/>
          <w:lang w:eastAsia="ro-RO"/>
        </w:rPr>
        <w:t>onsiliul de administratie al  Scolii Gimnaziale</w:t>
      </w:r>
      <w:r w:rsidRPr="00755D0D">
        <w:rPr>
          <w:rFonts w:ascii="Times New Roman" w:eastAsia="SimSun;Lucida Sans" w:hAnsi="Times New Roman"/>
          <w:color w:val="00000A"/>
          <w:kern w:val="0"/>
          <w:sz w:val="24"/>
          <w:szCs w:val="24"/>
          <w:lang w:val="ro-RO" w:eastAsia="ro-RO"/>
        </w:rPr>
        <w:t>“</w:t>
      </w:r>
      <w:r w:rsidRPr="00755D0D">
        <w:rPr>
          <w:rFonts w:ascii="Times New Roman" w:eastAsia="SimSun;Lucida Sans" w:hAnsi="Times New Roman"/>
          <w:color w:val="00000A"/>
          <w:kern w:val="0"/>
          <w:sz w:val="24"/>
          <w:szCs w:val="24"/>
          <w:lang w:eastAsia="ro-RO"/>
        </w:rPr>
        <w:t>Szalardi Janos</w:t>
      </w:r>
      <w:r w:rsidRPr="00755D0D">
        <w:rPr>
          <w:rFonts w:ascii="Times New Roman" w:eastAsia="SimSun;Lucida Sans" w:hAnsi="Times New Roman"/>
          <w:color w:val="00000A"/>
          <w:kern w:val="0"/>
          <w:sz w:val="24"/>
          <w:szCs w:val="24"/>
          <w:lang w:val="ro-RO" w:eastAsia="ro-RO"/>
        </w:rPr>
        <w:t>”</w:t>
      </w:r>
      <w:r w:rsidRPr="00755D0D">
        <w:rPr>
          <w:rFonts w:ascii="Times New Roman" w:eastAsia="SimSun;Lucida Sans" w:hAnsi="Times New Roman"/>
          <w:color w:val="00000A"/>
          <w:kern w:val="0"/>
          <w:sz w:val="24"/>
          <w:szCs w:val="24"/>
          <w:lang w:eastAsia="ro-RO"/>
        </w:rPr>
        <w:t>S</w:t>
      </w:r>
      <w:r w:rsidRPr="00755D0D">
        <w:rPr>
          <w:rFonts w:ascii="Times New Roman" w:eastAsia="SimSun;Lucida Sans" w:hAnsi="Times New Roman"/>
          <w:color w:val="00000A"/>
          <w:kern w:val="0"/>
          <w:sz w:val="24"/>
          <w:szCs w:val="24"/>
          <w:lang w:val="ro-RO" w:eastAsia="ro-RO"/>
        </w:rPr>
        <w:t>ă</w:t>
      </w:r>
      <w:r w:rsidRPr="00755D0D">
        <w:rPr>
          <w:rFonts w:ascii="Times New Roman" w:eastAsia="SimSun;Lucida Sans" w:hAnsi="Times New Roman"/>
          <w:color w:val="00000A"/>
          <w:kern w:val="0"/>
          <w:sz w:val="24"/>
          <w:szCs w:val="24"/>
          <w:lang w:eastAsia="ro-RO"/>
        </w:rPr>
        <w:t>lard</w:t>
      </w:r>
      <w:r w:rsidRPr="00755D0D">
        <w:rPr>
          <w:rFonts w:ascii="Times New Roman" w:eastAsia="SimSun;Lucida Sans" w:hAnsi="Times New Roman"/>
          <w:color w:val="00000A"/>
          <w:kern w:val="0"/>
          <w:sz w:val="24"/>
          <w:szCs w:val="24"/>
          <w:lang w:val="ro-RO" w:eastAsia="ro-RO"/>
        </w:rPr>
        <w:t xml:space="preserve"> pentru anul şcolar 20</w:t>
      </w:r>
      <w:r w:rsidRPr="00755D0D">
        <w:rPr>
          <w:rFonts w:ascii="Times New Roman" w:eastAsia="SimSun;Lucida Sans" w:hAnsi="Times New Roman"/>
          <w:color w:val="00000A"/>
          <w:kern w:val="0"/>
          <w:sz w:val="24"/>
          <w:szCs w:val="24"/>
          <w:lang w:eastAsia="ro-RO"/>
        </w:rPr>
        <w:t>22</w:t>
      </w:r>
      <w:r w:rsidRPr="00755D0D">
        <w:rPr>
          <w:rFonts w:ascii="Times New Roman" w:eastAsia="SimSun;Lucida Sans" w:hAnsi="Times New Roman"/>
          <w:color w:val="00000A"/>
          <w:kern w:val="0"/>
          <w:sz w:val="24"/>
          <w:szCs w:val="24"/>
          <w:lang w:val="ro-RO" w:eastAsia="ro-RO"/>
        </w:rPr>
        <w:t>-20</w:t>
      </w:r>
      <w:r w:rsidRPr="00755D0D">
        <w:rPr>
          <w:rFonts w:ascii="Times New Roman" w:eastAsia="SimSun;Lucida Sans" w:hAnsi="Times New Roman"/>
          <w:color w:val="00000A"/>
          <w:kern w:val="0"/>
          <w:sz w:val="24"/>
          <w:szCs w:val="24"/>
          <w:lang w:eastAsia="ro-RO"/>
        </w:rPr>
        <w:t>23</w:t>
      </w:r>
      <w:r w:rsidRPr="00755D0D">
        <w:rPr>
          <w:rFonts w:ascii="Times New Roman" w:eastAsia="SimSun" w:hAnsi="Times New Roman"/>
          <w:color w:val="00000A"/>
          <w:kern w:val="0"/>
          <w:sz w:val="24"/>
          <w:szCs w:val="24"/>
        </w:rPr>
        <w:t xml:space="preserve">              </w:t>
      </w:r>
    </w:p>
    <w:p w:rsidR="00755D0D" w:rsidRPr="00755D0D" w:rsidRDefault="00755D0D" w:rsidP="00755D0D">
      <w:pPr>
        <w:keepNext/>
        <w:suppressAutoHyphens w:val="0"/>
        <w:overflowPunct w:val="0"/>
        <w:spacing w:after="0" w:line="240" w:lineRule="auto"/>
        <w:outlineLvl w:val="1"/>
        <w:rPr>
          <w:rFonts w:ascii="Times New Roman" w:hAnsi="Times New Roman"/>
          <w:color w:val="00000A"/>
          <w:kern w:val="0"/>
          <w:sz w:val="24"/>
          <w:szCs w:val="20"/>
        </w:rPr>
      </w:pPr>
      <w:r w:rsidRPr="00755D0D">
        <w:rPr>
          <w:rFonts w:ascii="Times New Roman" w:hAnsi="Times New Roman"/>
          <w:color w:val="00000A"/>
          <w:kern w:val="0"/>
          <w:sz w:val="24"/>
          <w:szCs w:val="24"/>
        </w:rPr>
        <w:tab/>
      </w:r>
      <w:bookmarkStart w:id="4" w:name="__DdeLink__297_805283416"/>
      <w:bookmarkEnd w:id="4"/>
      <w:r w:rsidRPr="00755D0D">
        <w:rPr>
          <w:rFonts w:ascii="Times New Roman" w:hAnsi="Times New Roman"/>
          <w:color w:val="00000A"/>
          <w:kern w:val="0"/>
          <w:sz w:val="24"/>
          <w:szCs w:val="24"/>
        </w:rPr>
        <w:t>Av</w:t>
      </w:r>
      <w:r w:rsidRPr="00755D0D">
        <w:rPr>
          <w:rFonts w:ascii="Times New Roman" w:hAnsi="Times New Roman"/>
          <w:color w:val="00000A"/>
          <w:kern w:val="0"/>
          <w:sz w:val="24"/>
          <w:szCs w:val="24"/>
          <w:lang w:val="ro-RO"/>
        </w:rPr>
        <w:t>â</w:t>
      </w:r>
      <w:r w:rsidRPr="00755D0D">
        <w:rPr>
          <w:rFonts w:ascii="Times New Roman" w:hAnsi="Times New Roman"/>
          <w:color w:val="00000A"/>
          <w:kern w:val="0"/>
          <w:sz w:val="24"/>
          <w:szCs w:val="24"/>
        </w:rPr>
        <w:t xml:space="preserve">nd  în  vedere Proiectul de hotărâre inițiat de primarul comunei Sălard ,precum și Raportul de </w:t>
      </w:r>
      <w:r w:rsidRPr="00755D0D">
        <w:rPr>
          <w:rFonts w:ascii="Times New Roman" w:hAnsi="Times New Roman"/>
          <w:color w:val="00000A"/>
          <w:kern w:val="0"/>
          <w:sz w:val="24"/>
          <w:szCs w:val="24"/>
          <w:lang w:val="ro-RO"/>
        </w:rPr>
        <w:t xml:space="preserve"> specialitate</w:t>
      </w:r>
      <w:r w:rsidRPr="00755D0D">
        <w:rPr>
          <w:rFonts w:ascii="Times New Roman" w:hAnsi="Times New Roman"/>
          <w:color w:val="00000A"/>
          <w:kern w:val="0"/>
          <w:sz w:val="24"/>
          <w:szCs w:val="24"/>
        </w:rPr>
        <w:t xml:space="preserve"> </w:t>
      </w:r>
      <w:r w:rsidRPr="00755D0D">
        <w:rPr>
          <w:rFonts w:ascii="Times New Roman" w:hAnsi="Times New Roman"/>
          <w:color w:val="00000A"/>
          <w:kern w:val="0"/>
          <w:sz w:val="24"/>
          <w:szCs w:val="24"/>
          <w:lang w:val="ro-RO"/>
        </w:rPr>
        <w:t>î</w:t>
      </w:r>
      <w:r w:rsidRPr="00755D0D">
        <w:rPr>
          <w:rFonts w:ascii="Times New Roman" w:hAnsi="Times New Roman"/>
          <w:color w:val="00000A"/>
          <w:kern w:val="0"/>
          <w:sz w:val="24"/>
          <w:szCs w:val="24"/>
        </w:rPr>
        <w:t>ntocmit de secretarul general al comunei Sălard</w:t>
      </w:r>
      <w:r w:rsidRPr="00755D0D">
        <w:rPr>
          <w:rFonts w:ascii="Times New Roman" w:hAnsi="Times New Roman"/>
          <w:color w:val="00000A"/>
          <w:kern w:val="0"/>
          <w:sz w:val="24"/>
          <w:szCs w:val="24"/>
          <w:lang w:val="ro-RO"/>
        </w:rPr>
        <w:t>,</w:t>
      </w:r>
      <w:r w:rsidRPr="00755D0D">
        <w:rPr>
          <w:rFonts w:ascii="Times New Roman" w:hAnsi="Times New Roman"/>
          <w:color w:val="00000A"/>
          <w:kern w:val="0"/>
          <w:sz w:val="24"/>
          <w:szCs w:val="24"/>
        </w:rPr>
        <w:t xml:space="preserve"> </w:t>
      </w:r>
      <w:r w:rsidRPr="00755D0D">
        <w:rPr>
          <w:rFonts w:ascii="Times New Roman" w:hAnsi="Times New Roman"/>
          <w:color w:val="00000A"/>
          <w:kern w:val="0"/>
          <w:sz w:val="24"/>
          <w:szCs w:val="24"/>
          <w:lang w:val="ro-RO"/>
        </w:rPr>
        <w:t>î</w:t>
      </w:r>
      <w:r w:rsidRPr="00755D0D">
        <w:rPr>
          <w:rFonts w:ascii="Times New Roman" w:hAnsi="Times New Roman"/>
          <w:color w:val="00000A"/>
          <w:kern w:val="0"/>
          <w:sz w:val="24"/>
          <w:szCs w:val="24"/>
        </w:rPr>
        <w:t xml:space="preserve">nregistrat cu nr. </w:t>
      </w:r>
      <w:r w:rsidRPr="00755D0D">
        <w:rPr>
          <w:rFonts w:ascii="Times New Roman" w:hAnsi="Times New Roman"/>
          <w:color w:val="00000A"/>
          <w:kern w:val="0"/>
          <w:sz w:val="24"/>
          <w:szCs w:val="24"/>
          <w:lang w:val="ro-RO"/>
        </w:rPr>
        <w:t xml:space="preserve">4787 </w:t>
      </w:r>
      <w:r w:rsidRPr="00755D0D">
        <w:rPr>
          <w:rFonts w:ascii="Times New Roman" w:hAnsi="Times New Roman"/>
          <w:color w:val="00000A"/>
          <w:kern w:val="0"/>
          <w:sz w:val="24"/>
          <w:szCs w:val="24"/>
        </w:rPr>
        <w:t xml:space="preserve">  d</w:t>
      </w:r>
      <w:r w:rsidRPr="00755D0D">
        <w:rPr>
          <w:rFonts w:ascii="Times New Roman" w:hAnsi="Times New Roman"/>
          <w:color w:val="00000A"/>
          <w:kern w:val="0"/>
          <w:sz w:val="24"/>
          <w:szCs w:val="24"/>
          <w:lang w:val="ro-RO"/>
        </w:rPr>
        <w:t xml:space="preserve">in 21.07.2022 </w:t>
      </w:r>
      <w:r w:rsidRPr="00755D0D">
        <w:rPr>
          <w:rFonts w:ascii="Times New Roman" w:eastAsia="SimSun;Lucida Sans" w:hAnsi="Times New Roman"/>
          <w:color w:val="00000A"/>
          <w:kern w:val="0"/>
          <w:sz w:val="24"/>
          <w:szCs w:val="24"/>
          <w:lang w:eastAsia="ro-RO"/>
        </w:rPr>
        <w:t>privind  desemnarea reprezentantilor Consiliului local S</w:t>
      </w:r>
      <w:r w:rsidRPr="00755D0D">
        <w:rPr>
          <w:rFonts w:ascii="Times New Roman" w:eastAsia="SimSun;Lucida Sans" w:hAnsi="Times New Roman"/>
          <w:color w:val="00000A"/>
          <w:kern w:val="0"/>
          <w:sz w:val="24"/>
          <w:szCs w:val="24"/>
          <w:lang w:val="ro-RO" w:eastAsia="ro-RO"/>
        </w:rPr>
        <w:t>ălard</w:t>
      </w:r>
      <w:r w:rsidRPr="00755D0D">
        <w:rPr>
          <w:rFonts w:ascii="Times New Roman" w:eastAsia="SimSun;Lucida Sans" w:hAnsi="Times New Roman"/>
          <w:color w:val="00000A"/>
          <w:kern w:val="0"/>
          <w:sz w:val="24"/>
          <w:szCs w:val="24"/>
          <w:lang w:eastAsia="ro-RO"/>
        </w:rPr>
        <w:t xml:space="preserve"> ]\in </w:t>
      </w:r>
      <w:r w:rsidRPr="00755D0D">
        <w:rPr>
          <w:rFonts w:ascii="Times New Roman" w:eastAsia="SimSun;Lucida Sans" w:hAnsi="Times New Roman"/>
          <w:color w:val="00000A"/>
          <w:kern w:val="0"/>
          <w:sz w:val="24"/>
          <w:szCs w:val="24"/>
          <w:lang w:val="ro-RO" w:eastAsia="ro-RO"/>
        </w:rPr>
        <w:t>C</w:t>
      </w:r>
      <w:r w:rsidRPr="00755D0D">
        <w:rPr>
          <w:rFonts w:ascii="Times New Roman" w:eastAsia="SimSun;Lucida Sans" w:hAnsi="Times New Roman"/>
          <w:color w:val="00000A"/>
          <w:kern w:val="0"/>
          <w:sz w:val="24"/>
          <w:szCs w:val="24"/>
          <w:lang w:eastAsia="ro-RO"/>
        </w:rPr>
        <w:t>onsiliul  de administratie al Scolii Gimnaziale</w:t>
      </w:r>
      <w:r w:rsidRPr="00755D0D">
        <w:rPr>
          <w:rFonts w:ascii="Times New Roman" w:eastAsia="SimSun;Lucida Sans" w:hAnsi="Times New Roman"/>
          <w:color w:val="00000A"/>
          <w:kern w:val="0"/>
          <w:sz w:val="24"/>
          <w:szCs w:val="24"/>
          <w:lang w:val="ro-RO" w:eastAsia="ro-RO"/>
        </w:rPr>
        <w:t>“</w:t>
      </w:r>
      <w:r w:rsidRPr="00755D0D">
        <w:rPr>
          <w:rFonts w:ascii="Times New Roman" w:eastAsia="SimSun;Lucida Sans" w:hAnsi="Times New Roman"/>
          <w:color w:val="00000A"/>
          <w:kern w:val="0"/>
          <w:sz w:val="24"/>
          <w:szCs w:val="24"/>
          <w:lang w:eastAsia="ro-RO"/>
        </w:rPr>
        <w:t>Szalardi Janos</w:t>
      </w:r>
      <w:r w:rsidRPr="00755D0D">
        <w:rPr>
          <w:rFonts w:ascii="Times New Roman" w:eastAsia="SimSun;Lucida Sans" w:hAnsi="Times New Roman"/>
          <w:color w:val="00000A"/>
          <w:kern w:val="0"/>
          <w:sz w:val="24"/>
          <w:szCs w:val="24"/>
          <w:lang w:val="ro-RO" w:eastAsia="ro-RO"/>
        </w:rPr>
        <w:t>”</w:t>
      </w:r>
      <w:r w:rsidRPr="00755D0D">
        <w:rPr>
          <w:rFonts w:ascii="Times New Roman" w:eastAsia="SimSun;Lucida Sans" w:hAnsi="Times New Roman"/>
          <w:color w:val="00000A"/>
          <w:kern w:val="0"/>
          <w:sz w:val="24"/>
          <w:szCs w:val="24"/>
          <w:lang w:eastAsia="ro-RO"/>
        </w:rPr>
        <w:t>S</w:t>
      </w:r>
      <w:r w:rsidRPr="00755D0D">
        <w:rPr>
          <w:rFonts w:ascii="Times New Roman" w:eastAsia="SimSun;Lucida Sans" w:hAnsi="Times New Roman"/>
          <w:color w:val="00000A"/>
          <w:kern w:val="0"/>
          <w:sz w:val="24"/>
          <w:szCs w:val="24"/>
          <w:lang w:val="ro-RO" w:eastAsia="ro-RO"/>
        </w:rPr>
        <w:t>ă</w:t>
      </w:r>
      <w:r w:rsidRPr="00755D0D">
        <w:rPr>
          <w:rFonts w:ascii="Times New Roman" w:eastAsia="SimSun;Lucida Sans" w:hAnsi="Times New Roman"/>
          <w:color w:val="00000A"/>
          <w:kern w:val="0"/>
          <w:sz w:val="24"/>
          <w:szCs w:val="24"/>
          <w:lang w:eastAsia="ro-RO"/>
        </w:rPr>
        <w:t>lard</w:t>
      </w:r>
      <w:r w:rsidRPr="00755D0D">
        <w:rPr>
          <w:rFonts w:ascii="Times New Roman" w:eastAsia="SimSun;Lucida Sans" w:hAnsi="Times New Roman"/>
          <w:color w:val="00000A"/>
          <w:kern w:val="0"/>
          <w:sz w:val="24"/>
          <w:szCs w:val="24"/>
          <w:lang w:val="ro-RO" w:eastAsia="ro-RO"/>
        </w:rPr>
        <w:t xml:space="preserve"> pentru anul şcolar 20</w:t>
      </w:r>
      <w:r w:rsidRPr="00755D0D">
        <w:rPr>
          <w:rFonts w:ascii="Times New Roman" w:eastAsia="SimSun;Lucida Sans" w:hAnsi="Times New Roman"/>
          <w:color w:val="00000A"/>
          <w:kern w:val="0"/>
          <w:sz w:val="24"/>
          <w:szCs w:val="24"/>
          <w:lang w:eastAsia="ro-RO"/>
        </w:rPr>
        <w:t>22</w:t>
      </w:r>
      <w:r w:rsidRPr="00755D0D">
        <w:rPr>
          <w:rFonts w:ascii="Times New Roman" w:eastAsia="SimSun;Lucida Sans" w:hAnsi="Times New Roman"/>
          <w:color w:val="00000A"/>
          <w:kern w:val="0"/>
          <w:sz w:val="24"/>
          <w:szCs w:val="24"/>
          <w:lang w:val="ro-RO" w:eastAsia="ro-RO"/>
        </w:rPr>
        <w:t>-20</w:t>
      </w:r>
      <w:r w:rsidRPr="00755D0D">
        <w:rPr>
          <w:rFonts w:ascii="Times New Roman" w:eastAsia="SimSun;Lucida Sans" w:hAnsi="Times New Roman"/>
          <w:color w:val="00000A"/>
          <w:kern w:val="0"/>
          <w:sz w:val="24"/>
          <w:szCs w:val="24"/>
          <w:lang w:eastAsia="ro-RO"/>
        </w:rPr>
        <w:t>23,</w:t>
      </w:r>
      <w:r w:rsidRPr="00755D0D">
        <w:rPr>
          <w:rFonts w:ascii="Times New Roman" w:eastAsia="Liberation Serif;Times New Roma" w:hAnsi="Times New Roman"/>
          <w:color w:val="00000A"/>
          <w:kern w:val="0"/>
          <w:sz w:val="24"/>
          <w:szCs w:val="24"/>
          <w:lang w:val="ro-RO"/>
        </w:rPr>
        <w:t xml:space="preserve"> </w:t>
      </w:r>
      <w:r w:rsidRPr="00755D0D">
        <w:rPr>
          <w:rFonts w:ascii="Times New Roman" w:eastAsia="SimSun;Lucida Sans" w:hAnsi="Times New Roman"/>
          <w:color w:val="00000A"/>
          <w:kern w:val="0"/>
          <w:sz w:val="24"/>
          <w:szCs w:val="24"/>
          <w:lang w:val="ro-RO"/>
        </w:rPr>
        <w:t xml:space="preserve">  </w:t>
      </w:r>
      <w:r w:rsidRPr="00755D0D">
        <w:rPr>
          <w:rFonts w:ascii="Times New Roman" w:eastAsia="Liberation Serif;Times New Roma" w:hAnsi="Times New Roman"/>
          <w:color w:val="00000A"/>
          <w:kern w:val="0"/>
          <w:sz w:val="24"/>
          <w:szCs w:val="24"/>
          <w:lang w:val="ro-RO"/>
        </w:rPr>
        <w:t xml:space="preserve">            </w:t>
      </w:r>
    </w:p>
    <w:p w:rsidR="00755D0D" w:rsidRPr="00755D0D" w:rsidRDefault="00755D0D" w:rsidP="00755D0D">
      <w:pPr>
        <w:keepNext/>
        <w:suppressAutoHyphens w:val="0"/>
        <w:overflowPunct w:val="0"/>
        <w:spacing w:after="0" w:line="240" w:lineRule="auto"/>
        <w:outlineLvl w:val="1"/>
        <w:rPr>
          <w:rFonts w:ascii="Times New Roman" w:eastAsia="Arial" w:hAnsi="Times New Roman"/>
          <w:color w:val="00000A"/>
          <w:kern w:val="0"/>
          <w:sz w:val="24"/>
          <w:szCs w:val="24"/>
          <w:shd w:val="clear" w:color="auto" w:fill="FFFFFF"/>
          <w:lang w:val="fr-FR"/>
        </w:rPr>
      </w:pPr>
      <w:r w:rsidRPr="00755D0D">
        <w:rPr>
          <w:rFonts w:ascii="Times New Roman" w:hAnsi="Times New Roman"/>
          <w:color w:val="00000A"/>
          <w:kern w:val="0"/>
          <w:sz w:val="24"/>
          <w:szCs w:val="24"/>
          <w:lang w:val="ro-RO"/>
        </w:rPr>
        <w:tab/>
      </w:r>
      <w:bookmarkStart w:id="5" w:name="__DdeLink__297_8052834161"/>
      <w:bookmarkEnd w:id="5"/>
      <w:r w:rsidRPr="00755D0D">
        <w:rPr>
          <w:rFonts w:ascii="Times New Roman" w:eastAsia="Arial" w:hAnsi="Times New Roman"/>
          <w:color w:val="00000A"/>
          <w:kern w:val="0"/>
          <w:sz w:val="24"/>
          <w:szCs w:val="24"/>
          <w:shd w:val="clear" w:color="auto" w:fill="FFFFFF"/>
          <w:lang w:val="fr-FR"/>
        </w:rPr>
        <w:t xml:space="preserve"> </w:t>
      </w:r>
      <w:r w:rsidRPr="00755D0D">
        <w:rPr>
          <w:rFonts w:ascii="Times New Roman" w:eastAsia="Arial" w:hAnsi="Times New Roman"/>
          <w:color w:val="00000A"/>
          <w:kern w:val="0"/>
          <w:sz w:val="24"/>
          <w:szCs w:val="24"/>
          <w:shd w:val="clear" w:color="auto" w:fill="FFFFFF"/>
          <w:lang w:val="pt-BR"/>
        </w:rPr>
        <w:t xml:space="preserve">Ținând cont de  :                                                                                                                                          </w:t>
      </w:r>
      <w:r w:rsidRPr="00755D0D">
        <w:rPr>
          <w:rFonts w:ascii="Times New Roman" w:eastAsia="Arial" w:hAnsi="Times New Roman"/>
          <w:color w:val="00000A"/>
          <w:kern w:val="0"/>
          <w:sz w:val="24"/>
          <w:szCs w:val="24"/>
          <w:shd w:val="clear" w:color="auto" w:fill="FFFFFF"/>
          <w:lang w:val="fr-FR"/>
        </w:rPr>
        <w:t>-</w:t>
      </w:r>
      <w:r w:rsidRPr="00755D0D">
        <w:rPr>
          <w:rFonts w:ascii="Times New Roman" w:eastAsia="Arial" w:hAnsi="Times New Roman"/>
          <w:color w:val="00000A"/>
          <w:kern w:val="0"/>
          <w:sz w:val="24"/>
          <w:szCs w:val="24"/>
          <w:shd w:val="clear" w:color="auto" w:fill="FFFFFF"/>
          <w:lang w:val="ro-RO"/>
        </w:rPr>
        <w:t xml:space="preserve">avizul consultativ  al Comisiei de specialitate din cadrul Consiliului Local  Sălard                                                                                                                                                   -referatul de aprobare a primarului comunei Sălard,in calitate de initiator al proiectului                                   </w:t>
      </w:r>
      <w:r w:rsidRPr="00755D0D">
        <w:rPr>
          <w:rFonts w:ascii="Times New Roman" w:eastAsia="Arial" w:hAnsi="Times New Roman"/>
          <w:color w:val="FF0000"/>
          <w:kern w:val="0"/>
          <w:sz w:val="24"/>
          <w:szCs w:val="24"/>
          <w:shd w:val="clear" w:color="auto" w:fill="FFFFFF"/>
          <w:lang w:val="ro-RO"/>
        </w:rPr>
        <w:t xml:space="preserve">  </w:t>
      </w:r>
      <w:r w:rsidRPr="00755D0D">
        <w:rPr>
          <w:rFonts w:ascii="Times New Roman" w:eastAsia="Arial" w:hAnsi="Times New Roman"/>
          <w:color w:val="000000"/>
          <w:kern w:val="0"/>
          <w:sz w:val="24"/>
          <w:szCs w:val="24"/>
          <w:shd w:val="clear" w:color="auto" w:fill="FFFFFF"/>
          <w:lang w:val="ro-RO"/>
        </w:rPr>
        <w:t>-</w:t>
      </w:r>
      <w:r w:rsidRPr="00755D0D">
        <w:rPr>
          <w:rFonts w:ascii="Times New Roman" w:eastAsia="Arial" w:hAnsi="Times New Roman"/>
          <w:color w:val="00000A"/>
          <w:kern w:val="0"/>
          <w:sz w:val="24"/>
          <w:szCs w:val="24"/>
          <w:shd w:val="clear" w:color="auto" w:fill="FFFFFF"/>
          <w:lang w:val="ro-RO"/>
        </w:rPr>
        <w:t xml:space="preserve">prevederile art. 96 alin. 1 și alin. 2 lit. a din Legea nr. 1/2011 a educației naționale, cu                         modificările și completările ulterioare, coroborate cu cele ale Ordinului Ministerului Educației Naționale nr. 5154/2021 </w:t>
      </w:r>
      <w:r w:rsidRPr="00755D0D">
        <w:rPr>
          <w:rFonts w:ascii="Times New Roman" w:eastAsia="Arial" w:hAnsi="Times New Roman"/>
          <w:color w:val="00000A"/>
          <w:kern w:val="0"/>
          <w:sz w:val="24"/>
          <w:szCs w:val="24"/>
          <w:shd w:val="clear" w:color="auto" w:fill="FFFFFF"/>
          <w:lang w:val="ro-RO" w:eastAsia="ro-RO"/>
        </w:rPr>
        <w:t>pentru aprobarea Metodologiei - cadru de organizare şi funcţionare a consiliilor de administraţie din unităţile de învăţământ preuniversitar</w:t>
      </w:r>
      <w:r w:rsidRPr="00755D0D">
        <w:rPr>
          <w:rFonts w:ascii="Times New Roman" w:eastAsia="Arial" w:hAnsi="Times New Roman"/>
          <w:color w:val="00000A"/>
          <w:kern w:val="0"/>
          <w:sz w:val="24"/>
          <w:szCs w:val="24"/>
          <w:shd w:val="clear" w:color="auto" w:fill="FFFFFF"/>
          <w:lang w:val="ro-RO"/>
        </w:rPr>
        <w:t>,</w:t>
      </w:r>
    </w:p>
    <w:p w:rsidR="00755D0D" w:rsidRPr="00755D0D" w:rsidRDefault="00755D0D" w:rsidP="00755D0D">
      <w:pPr>
        <w:keepNext/>
        <w:suppressAutoHyphens w:val="0"/>
        <w:overflowPunct w:val="0"/>
        <w:spacing w:after="0" w:line="240" w:lineRule="auto"/>
        <w:outlineLvl w:val="1"/>
        <w:rPr>
          <w:rFonts w:ascii="Times New Roman" w:hAnsi="Times New Roman"/>
          <w:color w:val="00000A"/>
          <w:kern w:val="0"/>
          <w:sz w:val="24"/>
          <w:szCs w:val="20"/>
        </w:rPr>
      </w:pPr>
      <w:r w:rsidRPr="00755D0D">
        <w:rPr>
          <w:rFonts w:ascii="Times New Roman" w:eastAsia="Arial" w:hAnsi="Times New Roman"/>
          <w:color w:val="00000A"/>
          <w:kern w:val="0"/>
          <w:sz w:val="24"/>
          <w:szCs w:val="24"/>
          <w:shd w:val="clear" w:color="auto" w:fill="FFFFFF"/>
          <w:lang w:val="fr-FR"/>
        </w:rPr>
        <w:t>-</w:t>
      </w:r>
      <w:r w:rsidRPr="00755D0D">
        <w:rPr>
          <w:rFonts w:ascii="Times New Roman" w:hAnsi="Times New Roman"/>
          <w:color w:val="00000A"/>
          <w:kern w:val="0"/>
          <w:sz w:val="24"/>
          <w:szCs w:val="24"/>
          <w:lang w:val="ro-RO"/>
        </w:rPr>
        <w:t xml:space="preserve">cererea nr. 1102 din 17.07.2022 depusă de către </w:t>
      </w:r>
      <w:r w:rsidRPr="00755D0D">
        <w:rPr>
          <w:rFonts w:ascii="Times New Roman" w:hAnsi="Times New Roman"/>
          <w:color w:val="00000A"/>
          <w:kern w:val="0"/>
          <w:sz w:val="24"/>
          <w:szCs w:val="24"/>
        </w:rPr>
        <w:t>Sc</w:t>
      </w:r>
      <w:r w:rsidRPr="00755D0D">
        <w:rPr>
          <w:rFonts w:ascii="Times New Roman" w:hAnsi="Times New Roman"/>
          <w:color w:val="00000A"/>
          <w:kern w:val="0"/>
          <w:sz w:val="24"/>
          <w:szCs w:val="24"/>
          <w:lang w:val="ro-RO"/>
        </w:rPr>
        <w:t xml:space="preserve">oala </w:t>
      </w:r>
      <w:r w:rsidRPr="00755D0D">
        <w:rPr>
          <w:rFonts w:ascii="Times New Roman" w:hAnsi="Times New Roman"/>
          <w:color w:val="00000A"/>
          <w:kern w:val="0"/>
          <w:sz w:val="24"/>
          <w:szCs w:val="24"/>
        </w:rPr>
        <w:t xml:space="preserve"> Gimnazial</w:t>
      </w:r>
      <w:r w:rsidRPr="00755D0D">
        <w:rPr>
          <w:rFonts w:ascii="Times New Roman" w:hAnsi="Times New Roman"/>
          <w:color w:val="00000A"/>
          <w:kern w:val="0"/>
          <w:sz w:val="24"/>
          <w:szCs w:val="24"/>
          <w:lang w:val="ro-RO"/>
        </w:rPr>
        <w:t>ă</w:t>
      </w:r>
      <w:r w:rsidRPr="00755D0D">
        <w:rPr>
          <w:rFonts w:ascii="Times New Roman" w:hAnsi="Times New Roman"/>
          <w:color w:val="00000A"/>
          <w:kern w:val="0"/>
          <w:sz w:val="24"/>
          <w:szCs w:val="24"/>
        </w:rPr>
        <w:t xml:space="preserve"> Szalardi Janos S</w:t>
      </w:r>
      <w:r w:rsidRPr="00755D0D">
        <w:rPr>
          <w:rFonts w:ascii="Times New Roman" w:hAnsi="Times New Roman"/>
          <w:color w:val="00000A"/>
          <w:kern w:val="0"/>
          <w:sz w:val="24"/>
          <w:szCs w:val="24"/>
          <w:lang w:val="ro-RO"/>
        </w:rPr>
        <w:t>ă</w:t>
      </w:r>
      <w:r w:rsidRPr="00755D0D">
        <w:rPr>
          <w:rFonts w:ascii="Times New Roman" w:hAnsi="Times New Roman"/>
          <w:color w:val="00000A"/>
          <w:kern w:val="0"/>
          <w:sz w:val="24"/>
          <w:szCs w:val="24"/>
        </w:rPr>
        <w:t>lard</w:t>
      </w:r>
      <w:r w:rsidRPr="00755D0D">
        <w:rPr>
          <w:rFonts w:ascii="Times New Roman" w:hAnsi="Times New Roman"/>
          <w:color w:val="00000A"/>
          <w:kern w:val="0"/>
          <w:sz w:val="24"/>
          <w:szCs w:val="24"/>
          <w:lang w:val="ro-RO"/>
        </w:rPr>
        <w:t xml:space="preserve">,înregistrată cu nr. </w:t>
      </w:r>
      <w:r w:rsidRPr="00755D0D">
        <w:rPr>
          <w:rFonts w:ascii="Times New Roman" w:hAnsi="Times New Roman"/>
          <w:color w:val="00000A"/>
          <w:kern w:val="0"/>
          <w:sz w:val="24"/>
          <w:szCs w:val="24"/>
        </w:rPr>
        <w:t>4674</w:t>
      </w:r>
      <w:r w:rsidRPr="00755D0D">
        <w:rPr>
          <w:rFonts w:ascii="Times New Roman" w:hAnsi="Times New Roman"/>
          <w:color w:val="00000A"/>
          <w:kern w:val="0"/>
          <w:sz w:val="24"/>
          <w:szCs w:val="24"/>
          <w:lang w:val="ro-RO"/>
        </w:rPr>
        <w:t xml:space="preserve"> din  18.07.</w:t>
      </w:r>
      <w:r w:rsidRPr="00755D0D">
        <w:rPr>
          <w:rFonts w:ascii="Times New Roman" w:hAnsi="Times New Roman"/>
          <w:color w:val="00000A"/>
          <w:kern w:val="0"/>
          <w:sz w:val="24"/>
          <w:szCs w:val="24"/>
        </w:rPr>
        <w:t>2022</w:t>
      </w:r>
      <w:r w:rsidRPr="00755D0D">
        <w:rPr>
          <w:rFonts w:ascii="Times New Roman" w:hAnsi="Times New Roman"/>
          <w:color w:val="00000A"/>
          <w:kern w:val="0"/>
          <w:sz w:val="24"/>
          <w:szCs w:val="24"/>
          <w:lang w:val="ro-RO"/>
        </w:rPr>
        <w:t xml:space="preserve">,  </w:t>
      </w:r>
      <w:r w:rsidRPr="00755D0D">
        <w:rPr>
          <w:rFonts w:ascii="Times New Roman" w:hAnsi="Times New Roman"/>
          <w:color w:val="00000A"/>
          <w:kern w:val="0"/>
          <w:sz w:val="24"/>
          <w:szCs w:val="24"/>
        </w:rPr>
        <w:t xml:space="preserve">privind numirea </w:t>
      </w:r>
      <w:r w:rsidRPr="00755D0D">
        <w:rPr>
          <w:rFonts w:ascii="Times New Roman" w:hAnsi="Times New Roman"/>
          <w:color w:val="00000A"/>
          <w:kern w:val="0"/>
          <w:sz w:val="24"/>
          <w:szCs w:val="24"/>
          <w:lang w:val="ro-RO"/>
        </w:rPr>
        <w:t>î</w:t>
      </w:r>
      <w:r w:rsidRPr="00755D0D">
        <w:rPr>
          <w:rFonts w:ascii="Times New Roman" w:hAnsi="Times New Roman"/>
          <w:color w:val="00000A"/>
          <w:kern w:val="0"/>
          <w:sz w:val="24"/>
          <w:szCs w:val="24"/>
        </w:rPr>
        <w:t>n Consiliul de administratie al scolii a doi reprezentanti ai Consiliului local al comunei Salard</w:t>
      </w:r>
      <w:r w:rsidRPr="00755D0D">
        <w:rPr>
          <w:rFonts w:ascii="Times New Roman" w:eastAsia="Arial" w:hAnsi="Times New Roman"/>
          <w:color w:val="00000A"/>
          <w:kern w:val="0"/>
          <w:sz w:val="24"/>
          <w:szCs w:val="24"/>
          <w:shd w:val="clear" w:color="auto" w:fill="FFFFFF"/>
          <w:lang w:val="fr-FR"/>
        </w:rPr>
        <w:t xml:space="preserve">                                                                                                                   </w:t>
      </w:r>
      <w:r w:rsidRPr="00755D0D">
        <w:rPr>
          <w:rFonts w:ascii="Times New Roman" w:eastAsia="Arial" w:hAnsi="Times New Roman"/>
          <w:color w:val="00000A"/>
          <w:kern w:val="0"/>
          <w:sz w:val="24"/>
          <w:szCs w:val="24"/>
          <w:shd w:val="clear" w:color="auto" w:fill="FFFFFF"/>
          <w:lang w:val="ro-RO"/>
        </w:rPr>
        <w:t xml:space="preserve">                                                                                                                                              </w:t>
      </w:r>
      <w:r w:rsidRPr="00755D0D">
        <w:rPr>
          <w:rFonts w:ascii="Times New Roman" w:eastAsia="Arial" w:hAnsi="Times New Roman"/>
          <w:color w:val="00000A"/>
          <w:kern w:val="0"/>
          <w:sz w:val="24"/>
          <w:szCs w:val="24"/>
          <w:shd w:val="clear" w:color="auto" w:fill="FFFFFF"/>
          <w:lang w:val="it-IT"/>
        </w:rPr>
        <w:t xml:space="preserve">                                                                                                                                                                                                                                                                                </w:t>
      </w:r>
      <w:r w:rsidRPr="00755D0D">
        <w:rPr>
          <w:rFonts w:ascii="Times New Roman" w:eastAsia="Arial" w:hAnsi="Times New Roman"/>
          <w:color w:val="00000A"/>
          <w:kern w:val="0"/>
          <w:sz w:val="24"/>
          <w:szCs w:val="24"/>
          <w:shd w:val="clear" w:color="auto" w:fill="FFFFFF"/>
          <w:lang w:val="ro-RO"/>
        </w:rPr>
        <w:t xml:space="preserve">                                                 </w:t>
      </w:r>
      <w:r w:rsidRPr="00755D0D">
        <w:rPr>
          <w:rFonts w:ascii="Times New Roman" w:eastAsia="Arial" w:hAnsi="Times New Roman"/>
          <w:color w:val="00000A"/>
          <w:kern w:val="0"/>
          <w:sz w:val="24"/>
          <w:szCs w:val="24"/>
          <w:shd w:val="clear" w:color="auto" w:fill="FFFFFF"/>
          <w:lang w:val="it-IT"/>
        </w:rPr>
        <w:t xml:space="preserve"> </w:t>
      </w:r>
      <w:r w:rsidRPr="00755D0D">
        <w:rPr>
          <w:rFonts w:ascii="Times New Roman" w:eastAsia="Arial" w:hAnsi="Times New Roman"/>
          <w:color w:val="00000A"/>
          <w:kern w:val="0"/>
          <w:sz w:val="24"/>
          <w:szCs w:val="24"/>
          <w:shd w:val="clear" w:color="auto" w:fill="FFFFFF"/>
          <w:lang w:val="pt-BR"/>
        </w:rPr>
        <w:t xml:space="preserve">          </w:t>
      </w:r>
      <w:r w:rsidRPr="00755D0D">
        <w:rPr>
          <w:rFonts w:ascii="Times New Roman" w:eastAsia="Arial" w:hAnsi="Times New Roman"/>
          <w:color w:val="00000A"/>
          <w:kern w:val="0"/>
          <w:sz w:val="24"/>
          <w:szCs w:val="24"/>
          <w:shd w:val="clear" w:color="auto" w:fill="FFFFFF"/>
          <w:lang w:val="ro-RO"/>
        </w:rPr>
        <w:t xml:space="preserve">                                                                                                                          </w:t>
      </w:r>
      <w:r w:rsidRPr="00755D0D">
        <w:rPr>
          <w:rFonts w:ascii="Times New Roman" w:eastAsia="Arial" w:hAnsi="Times New Roman"/>
          <w:color w:val="00000A"/>
          <w:kern w:val="0"/>
          <w:sz w:val="24"/>
          <w:szCs w:val="24"/>
          <w:shd w:val="clear" w:color="auto" w:fill="FFFFFF"/>
          <w:lang w:val="fr-FR"/>
        </w:rPr>
        <w:t xml:space="preserve">    </w:t>
      </w:r>
      <w:r w:rsidRPr="00755D0D">
        <w:rPr>
          <w:rFonts w:ascii="Times New Roman" w:eastAsia="Arial" w:hAnsi="Times New Roman"/>
          <w:color w:val="00000A"/>
          <w:kern w:val="0"/>
          <w:sz w:val="24"/>
          <w:szCs w:val="24"/>
          <w:shd w:val="clear" w:color="auto" w:fill="FFFFFF"/>
          <w:lang w:val="ro-RO"/>
        </w:rPr>
        <w:t xml:space="preserve">                              </w:t>
      </w:r>
      <w:r w:rsidRPr="00755D0D">
        <w:rPr>
          <w:rFonts w:ascii="Times New Roman" w:eastAsia="Arial" w:hAnsi="Times New Roman"/>
          <w:color w:val="00000A"/>
          <w:kern w:val="0"/>
          <w:sz w:val="24"/>
          <w:szCs w:val="24"/>
          <w:shd w:val="clear" w:color="auto" w:fill="FFFFFF"/>
          <w:lang w:val="fr-FR"/>
        </w:rPr>
        <w:t xml:space="preserve"> </w:t>
      </w:r>
      <w:r w:rsidRPr="00755D0D">
        <w:rPr>
          <w:rFonts w:ascii="Times New Roman" w:eastAsia="Arial" w:hAnsi="Times New Roman"/>
          <w:color w:val="00000A"/>
          <w:kern w:val="0"/>
          <w:sz w:val="24"/>
          <w:szCs w:val="24"/>
          <w:shd w:val="clear" w:color="auto" w:fill="FFFFFF"/>
          <w:lang w:val="ro-RO"/>
        </w:rPr>
        <w:t xml:space="preserve">  </w:t>
      </w:r>
      <w:r w:rsidRPr="00755D0D">
        <w:rPr>
          <w:rFonts w:ascii="Times New Roman" w:eastAsia="Arial" w:hAnsi="Times New Roman"/>
          <w:color w:val="000000"/>
          <w:kern w:val="0"/>
          <w:sz w:val="24"/>
          <w:szCs w:val="24"/>
          <w:shd w:val="clear" w:color="auto" w:fill="FFFFFF"/>
          <w:lang w:val="ro-RO"/>
        </w:rPr>
        <w:t xml:space="preserve">  -prevederile Legii nr. 24/2000, privind normele de tehnică legislativă pentru elaborarea actelor normative, republicată, cu modificările şi completările ulterioare;   </w:t>
      </w:r>
      <w:r w:rsidRPr="00755D0D">
        <w:rPr>
          <w:rFonts w:ascii="Times New Roman" w:eastAsia="Arial" w:hAnsi="Times New Roman"/>
          <w:color w:val="00000A"/>
          <w:kern w:val="0"/>
          <w:sz w:val="24"/>
          <w:szCs w:val="24"/>
          <w:shd w:val="clear" w:color="auto" w:fill="FFFFFF"/>
          <w:lang w:val="ro-RO"/>
        </w:rPr>
        <w:t xml:space="preserve">                                                                                                               </w:t>
      </w:r>
      <w:r w:rsidRPr="00755D0D">
        <w:rPr>
          <w:rFonts w:ascii="Times New Roman" w:eastAsia="Arial" w:hAnsi="Times New Roman"/>
          <w:color w:val="00000A"/>
          <w:kern w:val="0"/>
          <w:sz w:val="24"/>
          <w:szCs w:val="24"/>
          <w:shd w:val="clear" w:color="auto" w:fill="FFFFFF"/>
          <w:lang w:val="ro-RO"/>
        </w:rPr>
        <w:tab/>
      </w:r>
      <w:r w:rsidRPr="00755D0D">
        <w:rPr>
          <w:rFonts w:ascii="Times New Roman" w:eastAsia="Arial" w:hAnsi="Times New Roman"/>
          <w:bCs/>
          <w:color w:val="000000"/>
          <w:kern w:val="0"/>
          <w:sz w:val="24"/>
          <w:szCs w:val="24"/>
          <w:highlight w:val="white"/>
          <w:shd w:val="clear" w:color="auto" w:fill="FFFFFF"/>
          <w:lang w:val="ro-RO" w:bidi="ar"/>
        </w:rPr>
        <w:t>În   temeiul art.139 si  196, alin(1) , lit a)  din OUG  Nr.57/2019 privind Codul administrativ,</w:t>
      </w:r>
      <w:bookmarkStart w:id="6" w:name="__DdeLink__651_3974818321"/>
      <w:bookmarkEnd w:id="6"/>
      <w:r w:rsidRPr="00755D0D">
        <w:rPr>
          <w:rFonts w:ascii="Times New Roman" w:eastAsia="Arial" w:hAnsi="Times New Roman"/>
          <w:bCs/>
          <w:color w:val="000000"/>
          <w:kern w:val="0"/>
          <w:sz w:val="24"/>
          <w:szCs w:val="24"/>
          <w:highlight w:val="white"/>
          <w:shd w:val="clear" w:color="auto" w:fill="FFFFFF"/>
          <w:lang w:val="ro-RO" w:bidi="ar"/>
        </w:rPr>
        <w:t>cu modificările și completările ulterioare ,</w:t>
      </w:r>
    </w:p>
    <w:p w:rsidR="00755D0D" w:rsidRPr="00755D0D" w:rsidRDefault="00755D0D" w:rsidP="00755D0D">
      <w:pPr>
        <w:keepNext/>
        <w:suppressAutoHyphens w:val="0"/>
        <w:overflowPunct w:val="0"/>
        <w:spacing w:after="0" w:line="240" w:lineRule="auto"/>
        <w:outlineLvl w:val="1"/>
        <w:rPr>
          <w:rFonts w:ascii="Courier New" w:hAnsi="Courier New" w:cs="Courier New"/>
          <w:color w:val="00000A"/>
          <w:kern w:val="0"/>
          <w:sz w:val="24"/>
          <w:szCs w:val="20"/>
        </w:rPr>
      </w:pPr>
      <w:r w:rsidRPr="00755D0D">
        <w:rPr>
          <w:rFonts w:ascii="Arial" w:eastAsia="Arial" w:hAnsi="Arial" w:cs="Arial"/>
          <w:b/>
          <w:color w:val="00000A"/>
          <w:kern w:val="0"/>
          <w:sz w:val="24"/>
          <w:szCs w:val="24"/>
          <w:shd w:val="clear" w:color="auto" w:fill="FFFFFF"/>
          <w:lang w:val="ro-RO"/>
        </w:rPr>
        <w:t xml:space="preserve">                    </w:t>
      </w:r>
      <w:r w:rsidRPr="00755D0D">
        <w:rPr>
          <w:rFonts w:ascii="Arial" w:eastAsia="Arial" w:hAnsi="Arial" w:cs="Arial"/>
          <w:b/>
          <w:color w:val="00000A"/>
          <w:kern w:val="0"/>
          <w:sz w:val="24"/>
          <w:szCs w:val="24"/>
          <w:shd w:val="clear" w:color="auto" w:fill="FFFFFF"/>
          <w:lang w:val="ro-RO"/>
        </w:rPr>
        <w:tab/>
      </w:r>
      <w:r w:rsidRPr="00755D0D">
        <w:rPr>
          <w:rFonts w:ascii="Arial" w:eastAsia="Arial" w:hAnsi="Arial" w:cs="Arial"/>
          <w:b/>
          <w:color w:val="00000A"/>
          <w:kern w:val="0"/>
          <w:sz w:val="24"/>
          <w:szCs w:val="24"/>
          <w:shd w:val="clear" w:color="auto" w:fill="FFFFFF"/>
          <w:lang w:val="ro-RO"/>
        </w:rPr>
        <w:tab/>
        <w:t xml:space="preserve">    </w:t>
      </w:r>
      <w:r w:rsidRPr="00755D0D">
        <w:rPr>
          <w:rFonts w:ascii="Arial" w:eastAsia="Arial" w:hAnsi="Arial" w:cs="Arial"/>
          <w:b/>
          <w:bCs/>
          <w:iCs/>
          <w:color w:val="000000"/>
          <w:kern w:val="0"/>
          <w:sz w:val="28"/>
          <w:szCs w:val="28"/>
          <w:highlight w:val="white"/>
          <w:shd w:val="clear" w:color="auto" w:fill="FFFFFF"/>
          <w:lang w:val="ro-RO" w:bidi="ar"/>
        </w:rPr>
        <w:t>CONSILIUL LOCAL AL COMUNEI SĂLARD</w:t>
      </w:r>
      <w:bookmarkStart w:id="7" w:name="__DdeLink__1156_13317069111"/>
      <w:bookmarkEnd w:id="7"/>
      <w:r w:rsidRPr="00755D0D">
        <w:rPr>
          <w:rFonts w:ascii="Arial" w:eastAsia="Arial" w:hAnsi="Arial" w:cs="Arial"/>
          <w:b/>
          <w:bCs/>
          <w:iCs/>
          <w:color w:val="000000"/>
          <w:kern w:val="0"/>
          <w:sz w:val="28"/>
          <w:szCs w:val="28"/>
          <w:highlight w:val="white"/>
          <w:shd w:val="clear" w:color="auto" w:fill="FFFFFF"/>
          <w:lang w:val="ro-RO" w:bidi="ar"/>
        </w:rPr>
        <w:t xml:space="preserve">   </w:t>
      </w:r>
      <w:r w:rsidRPr="00755D0D">
        <w:rPr>
          <w:rFonts w:ascii="Arial" w:eastAsia="Arial" w:hAnsi="Arial" w:cs="Arial"/>
          <w:b/>
          <w:bCs/>
          <w:iCs/>
          <w:color w:val="000000"/>
          <w:kern w:val="0"/>
          <w:sz w:val="28"/>
          <w:szCs w:val="28"/>
          <w:highlight w:val="white"/>
          <w:shd w:val="clear" w:color="auto" w:fill="FFFFFF"/>
          <w:lang w:val="ro-RO" w:bidi="ar"/>
        </w:rPr>
        <w:tab/>
      </w:r>
      <w:r w:rsidRPr="00755D0D">
        <w:rPr>
          <w:rFonts w:ascii="Arial" w:eastAsia="Arial" w:hAnsi="Arial" w:cs="Arial"/>
          <w:b/>
          <w:bCs/>
          <w:iCs/>
          <w:color w:val="000000"/>
          <w:kern w:val="0"/>
          <w:sz w:val="28"/>
          <w:szCs w:val="28"/>
          <w:highlight w:val="white"/>
          <w:shd w:val="clear" w:color="auto" w:fill="FFFFFF"/>
          <w:lang w:val="ro-RO" w:bidi="ar"/>
        </w:rPr>
        <w:tab/>
      </w:r>
      <w:r w:rsidRPr="00755D0D">
        <w:rPr>
          <w:rFonts w:ascii="Arial" w:eastAsia="Arial" w:hAnsi="Arial" w:cs="Arial"/>
          <w:b/>
          <w:bCs/>
          <w:iCs/>
          <w:color w:val="000000"/>
          <w:kern w:val="0"/>
          <w:sz w:val="28"/>
          <w:szCs w:val="28"/>
          <w:highlight w:val="white"/>
          <w:shd w:val="clear" w:color="auto" w:fill="FFFFFF"/>
          <w:lang w:val="ro-RO" w:bidi="ar"/>
        </w:rPr>
        <w:tab/>
      </w:r>
      <w:r w:rsidRPr="00755D0D">
        <w:rPr>
          <w:rFonts w:ascii="Arial" w:eastAsia="Arial" w:hAnsi="Arial" w:cs="Arial"/>
          <w:b/>
          <w:bCs/>
          <w:iCs/>
          <w:color w:val="000000"/>
          <w:kern w:val="0"/>
          <w:sz w:val="28"/>
          <w:szCs w:val="28"/>
          <w:highlight w:val="white"/>
          <w:shd w:val="clear" w:color="auto" w:fill="FFFFFF"/>
          <w:lang w:val="ro-RO" w:bidi="ar"/>
        </w:rPr>
        <w:tab/>
        <w:t xml:space="preserve">   </w:t>
      </w:r>
      <w:r w:rsidRPr="00755D0D">
        <w:rPr>
          <w:rFonts w:ascii="Arial" w:eastAsia="Arial" w:hAnsi="Arial" w:cs="Arial"/>
          <w:b/>
          <w:bCs/>
          <w:iCs/>
          <w:color w:val="000000"/>
          <w:kern w:val="0"/>
          <w:sz w:val="28"/>
          <w:szCs w:val="28"/>
          <w:highlight w:val="white"/>
          <w:shd w:val="clear" w:color="auto" w:fill="FFFFFF"/>
          <w:lang w:val="ro-RO" w:bidi="ar"/>
        </w:rPr>
        <w:tab/>
      </w:r>
      <w:r w:rsidRPr="00755D0D">
        <w:rPr>
          <w:rFonts w:ascii="Arial" w:eastAsia="Arial" w:hAnsi="Arial" w:cs="Arial"/>
          <w:b/>
          <w:bCs/>
          <w:iCs/>
          <w:color w:val="000000"/>
          <w:kern w:val="0"/>
          <w:sz w:val="28"/>
          <w:szCs w:val="28"/>
          <w:highlight w:val="white"/>
          <w:shd w:val="clear" w:color="auto" w:fill="FFFFFF"/>
          <w:lang w:val="ro-RO" w:bidi="ar"/>
        </w:rPr>
        <w:tab/>
      </w:r>
      <w:r w:rsidRPr="00755D0D">
        <w:rPr>
          <w:rFonts w:ascii="Arial" w:eastAsia="Arial" w:hAnsi="Arial" w:cs="Arial"/>
          <w:b/>
          <w:bCs/>
          <w:iCs/>
          <w:color w:val="000000"/>
          <w:kern w:val="0"/>
          <w:sz w:val="28"/>
          <w:szCs w:val="28"/>
          <w:highlight w:val="white"/>
          <w:shd w:val="clear" w:color="auto" w:fill="FFFFFF"/>
          <w:lang w:val="ro-RO" w:bidi="ar"/>
        </w:rPr>
        <w:tab/>
      </w:r>
      <w:r w:rsidRPr="00755D0D">
        <w:rPr>
          <w:rFonts w:ascii="Arial" w:eastAsia="Arial" w:hAnsi="Arial" w:cs="Arial"/>
          <w:b/>
          <w:bCs/>
          <w:iCs/>
          <w:color w:val="000000"/>
          <w:kern w:val="0"/>
          <w:sz w:val="28"/>
          <w:szCs w:val="28"/>
          <w:highlight w:val="white"/>
          <w:shd w:val="clear" w:color="auto" w:fill="FFFFFF"/>
          <w:lang w:val="ro-RO" w:bidi="ar"/>
        </w:rPr>
        <w:tab/>
        <w:t>HOTĂRĂȘTE:</w:t>
      </w:r>
      <w:r w:rsidRPr="00755D0D">
        <w:rPr>
          <w:rFonts w:ascii="Arial" w:eastAsia="Arial" w:hAnsi="Arial" w:cs="Arial"/>
          <w:b/>
          <w:color w:val="00000A"/>
          <w:kern w:val="0"/>
          <w:sz w:val="28"/>
          <w:szCs w:val="28"/>
          <w:shd w:val="clear" w:color="auto" w:fill="FFFFFF"/>
          <w:lang w:val="ro-RO"/>
        </w:rPr>
        <w:t xml:space="preserve">  </w:t>
      </w:r>
    </w:p>
    <w:p w:rsidR="00755D0D" w:rsidRPr="00755D0D" w:rsidRDefault="00755D0D" w:rsidP="00755D0D">
      <w:pPr>
        <w:suppressAutoHyphens w:val="0"/>
        <w:overflowPunct w:val="0"/>
        <w:spacing w:line="240" w:lineRule="auto"/>
        <w:rPr>
          <w:rFonts w:ascii="Times New Roman" w:eastAsia="SimSun;Lucida Sans" w:hAnsi="Times New Roman"/>
          <w:color w:val="00000A"/>
          <w:kern w:val="0"/>
          <w:sz w:val="24"/>
          <w:szCs w:val="24"/>
        </w:rPr>
      </w:pPr>
      <w:r w:rsidRPr="00755D0D">
        <w:rPr>
          <w:rFonts w:ascii="Arial" w:eastAsia="Arial" w:hAnsi="Arial" w:cs="Arial"/>
          <w:b/>
          <w:bCs/>
          <w:color w:val="00000A"/>
          <w:kern w:val="0"/>
          <w:sz w:val="24"/>
          <w:szCs w:val="24"/>
          <w:lang w:val="ro-RO"/>
        </w:rPr>
        <w:t xml:space="preserve">   </w:t>
      </w:r>
      <w:r w:rsidRPr="00755D0D">
        <w:rPr>
          <w:rFonts w:ascii="Arial" w:eastAsia="Arial" w:hAnsi="Arial" w:cs="Arial"/>
          <w:b/>
          <w:bCs/>
          <w:color w:val="00000A"/>
          <w:kern w:val="0"/>
          <w:sz w:val="24"/>
          <w:szCs w:val="24"/>
          <w:lang w:val="ro-RO"/>
        </w:rPr>
        <w:tab/>
        <w:t xml:space="preserve"> </w:t>
      </w:r>
      <w:r w:rsidRPr="00755D0D">
        <w:rPr>
          <w:rFonts w:ascii="Times New Roman" w:eastAsia="SimSun;Lucida Sans" w:hAnsi="Times New Roman"/>
          <w:b/>
          <w:bCs/>
          <w:color w:val="00000A"/>
          <w:kern w:val="0"/>
          <w:sz w:val="24"/>
          <w:szCs w:val="24"/>
        </w:rPr>
        <w:t xml:space="preserve">Art. 1 </w:t>
      </w:r>
      <w:r w:rsidRPr="00755D0D">
        <w:rPr>
          <w:rFonts w:ascii="Times New Roman" w:eastAsia="SimSun;Lucida Sans" w:hAnsi="Times New Roman"/>
          <w:color w:val="00000A"/>
          <w:kern w:val="0"/>
          <w:sz w:val="24"/>
          <w:szCs w:val="24"/>
          <w:lang w:val="ro-RO"/>
        </w:rPr>
        <w:t>.</w:t>
      </w:r>
      <w:r w:rsidRPr="00755D0D">
        <w:rPr>
          <w:rFonts w:ascii="Times New Roman" w:eastAsia="SimSun;Lucida Sans" w:hAnsi="Times New Roman"/>
          <w:color w:val="00000A"/>
          <w:kern w:val="0"/>
          <w:sz w:val="24"/>
          <w:szCs w:val="24"/>
        </w:rPr>
        <w:t xml:space="preserve">Se </w:t>
      </w:r>
      <w:r w:rsidRPr="00755D0D">
        <w:rPr>
          <w:rFonts w:ascii="Times New Roman" w:eastAsia="SimSun;Lucida Sans" w:hAnsi="Times New Roman"/>
          <w:color w:val="00000A"/>
          <w:kern w:val="0"/>
          <w:sz w:val="24"/>
          <w:szCs w:val="24"/>
          <w:lang w:val="ro-RO"/>
        </w:rPr>
        <w:t xml:space="preserve">desemnează  reprezentanții </w:t>
      </w:r>
      <w:r w:rsidRPr="00755D0D">
        <w:rPr>
          <w:rFonts w:ascii="Times New Roman" w:eastAsia="SimSun;Lucida Sans" w:hAnsi="Times New Roman"/>
          <w:color w:val="00000A"/>
          <w:kern w:val="0"/>
          <w:sz w:val="24"/>
          <w:szCs w:val="24"/>
        </w:rPr>
        <w:t>C</w:t>
      </w:r>
      <w:r w:rsidRPr="00755D0D">
        <w:rPr>
          <w:rFonts w:ascii="Times New Roman" w:eastAsia="SimSun;Lucida Sans" w:hAnsi="Times New Roman"/>
          <w:color w:val="00000A"/>
          <w:kern w:val="0"/>
          <w:sz w:val="24"/>
          <w:szCs w:val="24"/>
          <w:lang w:val="ro-RO"/>
        </w:rPr>
        <w:t>onsiliului local</w:t>
      </w:r>
      <w:r w:rsidRPr="00755D0D">
        <w:rPr>
          <w:rFonts w:ascii="Times New Roman" w:eastAsia="SimSun;Lucida Sans" w:hAnsi="Times New Roman"/>
          <w:color w:val="00000A"/>
          <w:kern w:val="0"/>
          <w:sz w:val="24"/>
          <w:szCs w:val="24"/>
        </w:rPr>
        <w:t xml:space="preserve"> S</w:t>
      </w:r>
      <w:r w:rsidRPr="00755D0D">
        <w:rPr>
          <w:rFonts w:ascii="Times New Roman" w:eastAsia="SimSun;Lucida Sans" w:hAnsi="Times New Roman"/>
          <w:color w:val="00000A"/>
          <w:kern w:val="0"/>
          <w:sz w:val="24"/>
          <w:szCs w:val="24"/>
          <w:lang w:val="ro-RO"/>
        </w:rPr>
        <w:t xml:space="preserve">ălard  ca membrii  </w:t>
      </w:r>
      <w:r w:rsidRPr="00755D0D">
        <w:rPr>
          <w:rFonts w:ascii="Times New Roman" w:eastAsia="SimSun;Lucida Sans" w:hAnsi="Times New Roman"/>
          <w:color w:val="00000A"/>
          <w:kern w:val="0"/>
          <w:sz w:val="24"/>
          <w:szCs w:val="24"/>
        </w:rPr>
        <w:t xml:space="preserve">în </w:t>
      </w:r>
      <w:r w:rsidRPr="00755D0D">
        <w:rPr>
          <w:rFonts w:ascii="Times New Roman" w:eastAsia="SimSun;Lucida Sans" w:hAnsi="Times New Roman"/>
          <w:color w:val="00000A"/>
          <w:kern w:val="0"/>
          <w:sz w:val="24"/>
          <w:szCs w:val="24"/>
          <w:lang w:val="ro-RO"/>
        </w:rPr>
        <w:t>C</w:t>
      </w:r>
      <w:r w:rsidRPr="00755D0D">
        <w:rPr>
          <w:rFonts w:ascii="Times New Roman" w:eastAsia="SimSun;Lucida Sans" w:hAnsi="Times New Roman"/>
          <w:color w:val="00000A"/>
          <w:kern w:val="0"/>
          <w:sz w:val="24"/>
          <w:szCs w:val="24"/>
        </w:rPr>
        <w:t>onsiliul                   de administratie al Scolii Gimnaziale</w:t>
      </w:r>
      <w:r w:rsidRPr="00755D0D">
        <w:rPr>
          <w:rFonts w:ascii="Times New Roman" w:eastAsia="SimSun;Lucida Sans" w:hAnsi="Times New Roman"/>
          <w:color w:val="00000A"/>
          <w:kern w:val="0"/>
          <w:sz w:val="24"/>
          <w:szCs w:val="24"/>
          <w:lang w:val="en-GB"/>
        </w:rPr>
        <w:t>”</w:t>
      </w:r>
      <w:r w:rsidRPr="00755D0D">
        <w:rPr>
          <w:rFonts w:ascii="Times New Roman" w:eastAsia="SimSun;Lucida Sans" w:hAnsi="Times New Roman"/>
          <w:color w:val="00000A"/>
          <w:kern w:val="0"/>
          <w:sz w:val="24"/>
          <w:szCs w:val="24"/>
        </w:rPr>
        <w:t xml:space="preserve"> Szalardi Janos “S</w:t>
      </w:r>
      <w:r w:rsidRPr="00755D0D">
        <w:rPr>
          <w:rFonts w:ascii="Times New Roman" w:eastAsia="SimSun;Lucida Sans" w:hAnsi="Times New Roman"/>
          <w:color w:val="00000A"/>
          <w:kern w:val="0"/>
          <w:sz w:val="24"/>
          <w:szCs w:val="24"/>
          <w:lang w:val="ro-RO"/>
        </w:rPr>
        <w:t>ă</w:t>
      </w:r>
      <w:r w:rsidRPr="00755D0D">
        <w:rPr>
          <w:rFonts w:ascii="Times New Roman" w:eastAsia="SimSun;Lucida Sans" w:hAnsi="Times New Roman"/>
          <w:color w:val="00000A"/>
          <w:kern w:val="0"/>
          <w:sz w:val="24"/>
          <w:szCs w:val="24"/>
        </w:rPr>
        <w:t>lard</w:t>
      </w:r>
      <w:r w:rsidRPr="00755D0D">
        <w:rPr>
          <w:rFonts w:ascii="Times New Roman" w:eastAsia="SimSun;Lucida Sans" w:hAnsi="Times New Roman"/>
          <w:color w:val="00000A"/>
          <w:kern w:val="0"/>
          <w:sz w:val="24"/>
          <w:szCs w:val="24"/>
          <w:lang w:val="ro-RO"/>
        </w:rPr>
        <w:t>, pentru anul şcolar 20</w:t>
      </w:r>
      <w:r w:rsidRPr="00755D0D">
        <w:rPr>
          <w:rFonts w:ascii="Times New Roman" w:eastAsia="SimSun;Lucida Sans" w:hAnsi="Times New Roman"/>
          <w:color w:val="00000A"/>
          <w:kern w:val="0"/>
          <w:sz w:val="24"/>
          <w:szCs w:val="24"/>
        </w:rPr>
        <w:t>22</w:t>
      </w:r>
      <w:r w:rsidRPr="00755D0D">
        <w:rPr>
          <w:rFonts w:ascii="Times New Roman" w:eastAsia="SimSun;Lucida Sans" w:hAnsi="Times New Roman"/>
          <w:color w:val="00000A"/>
          <w:kern w:val="0"/>
          <w:sz w:val="24"/>
          <w:szCs w:val="24"/>
          <w:lang w:val="ro-RO"/>
        </w:rPr>
        <w:t>-20</w:t>
      </w:r>
      <w:r w:rsidRPr="00755D0D">
        <w:rPr>
          <w:rFonts w:ascii="Times New Roman" w:eastAsia="SimSun;Lucida Sans" w:hAnsi="Times New Roman"/>
          <w:color w:val="00000A"/>
          <w:kern w:val="0"/>
          <w:sz w:val="24"/>
          <w:szCs w:val="24"/>
        </w:rPr>
        <w:t>2</w:t>
      </w:r>
      <w:r w:rsidRPr="00755D0D">
        <w:rPr>
          <w:rFonts w:ascii="Times New Roman" w:eastAsia="SimSun;Lucida Sans" w:hAnsi="Times New Roman"/>
          <w:color w:val="00000A"/>
          <w:kern w:val="0"/>
          <w:sz w:val="24"/>
          <w:szCs w:val="24"/>
          <w:lang w:val="en-GB"/>
        </w:rPr>
        <w:t>3</w:t>
      </w:r>
      <w:r w:rsidRPr="00755D0D">
        <w:rPr>
          <w:rFonts w:ascii="Times New Roman" w:eastAsia="SimSun;Lucida Sans" w:hAnsi="Times New Roman"/>
          <w:color w:val="00000A"/>
          <w:kern w:val="0"/>
          <w:sz w:val="24"/>
          <w:szCs w:val="24"/>
          <w:lang w:val="ro-RO"/>
        </w:rPr>
        <w:t xml:space="preserve"> consilieri locali :                                                                                                                                        - Dl. ELEK IOSIF                                                                                                                                                                 </w:t>
      </w:r>
      <w:r w:rsidRPr="00755D0D">
        <w:rPr>
          <w:rFonts w:ascii="Times New Roman" w:eastAsia="SimSun;Lucida Sans" w:hAnsi="Times New Roman"/>
          <w:color w:val="00000A"/>
          <w:kern w:val="0"/>
          <w:sz w:val="24"/>
          <w:szCs w:val="24"/>
        </w:rPr>
        <w:t xml:space="preserve">                                            - Dl. UR LEVENTE CSABA                                                                                                                                                                     </w:t>
      </w:r>
      <w:r w:rsidRPr="00755D0D">
        <w:rPr>
          <w:rFonts w:ascii="Times New Roman" w:eastAsia="SimSun" w:hAnsi="Times New Roman"/>
          <w:b/>
          <w:bCs/>
          <w:color w:val="00000A"/>
          <w:kern w:val="0"/>
          <w:sz w:val="24"/>
          <w:szCs w:val="24"/>
        </w:rPr>
        <w:t>Art.</w:t>
      </w:r>
      <w:r w:rsidRPr="00755D0D">
        <w:rPr>
          <w:rFonts w:ascii="Times New Roman" w:eastAsia="SimSun" w:hAnsi="Times New Roman"/>
          <w:b/>
          <w:bCs/>
          <w:color w:val="00000A"/>
          <w:kern w:val="0"/>
          <w:sz w:val="24"/>
          <w:szCs w:val="24"/>
          <w:lang w:val="ro-RO"/>
        </w:rPr>
        <w:t>2</w:t>
      </w:r>
      <w:r w:rsidRPr="00755D0D">
        <w:rPr>
          <w:rFonts w:ascii="Times New Roman" w:eastAsia="SimSun" w:hAnsi="Times New Roman"/>
          <w:b/>
          <w:bCs/>
          <w:color w:val="00000A"/>
          <w:kern w:val="0"/>
          <w:sz w:val="24"/>
          <w:szCs w:val="24"/>
        </w:rPr>
        <w:t>.</w:t>
      </w:r>
      <w:r w:rsidRPr="00755D0D">
        <w:rPr>
          <w:rFonts w:ascii="Times New Roman" w:eastAsia="SimSun" w:hAnsi="Times New Roman"/>
          <w:color w:val="00000A"/>
          <w:kern w:val="0"/>
          <w:sz w:val="24"/>
          <w:szCs w:val="24"/>
        </w:rPr>
        <w:t xml:space="preserve">  Prezenta  hot</w:t>
      </w:r>
      <w:r w:rsidRPr="00755D0D">
        <w:rPr>
          <w:rFonts w:ascii="Times New Roman" w:eastAsia="SimSun" w:hAnsi="Times New Roman"/>
          <w:color w:val="00000A"/>
          <w:kern w:val="0"/>
          <w:sz w:val="24"/>
          <w:szCs w:val="24"/>
          <w:lang w:val="ro-RO"/>
        </w:rPr>
        <w:t>ă</w:t>
      </w:r>
      <w:r w:rsidRPr="00755D0D">
        <w:rPr>
          <w:rFonts w:ascii="Times New Roman" w:eastAsia="SimSun" w:hAnsi="Times New Roman"/>
          <w:color w:val="00000A"/>
          <w:kern w:val="0"/>
          <w:sz w:val="24"/>
          <w:szCs w:val="24"/>
        </w:rPr>
        <w:t>r</w:t>
      </w:r>
      <w:r w:rsidRPr="00755D0D">
        <w:rPr>
          <w:rFonts w:ascii="Times New Roman" w:eastAsia="SimSun" w:hAnsi="Times New Roman"/>
          <w:color w:val="00000A"/>
          <w:kern w:val="0"/>
          <w:sz w:val="24"/>
          <w:szCs w:val="24"/>
          <w:lang w:val="ro-RO"/>
        </w:rPr>
        <w:t>â</w:t>
      </w:r>
      <w:r w:rsidRPr="00755D0D">
        <w:rPr>
          <w:rFonts w:ascii="Times New Roman" w:eastAsia="SimSun" w:hAnsi="Times New Roman"/>
          <w:color w:val="00000A"/>
          <w:kern w:val="0"/>
          <w:sz w:val="24"/>
          <w:szCs w:val="24"/>
        </w:rPr>
        <w:t>re  se comunic</w:t>
      </w:r>
      <w:r w:rsidRPr="00755D0D">
        <w:rPr>
          <w:rFonts w:ascii="Times New Roman" w:eastAsia="SimSun" w:hAnsi="Times New Roman"/>
          <w:color w:val="00000A"/>
          <w:kern w:val="0"/>
          <w:sz w:val="24"/>
          <w:szCs w:val="24"/>
          <w:lang w:val="ro-RO"/>
        </w:rPr>
        <w:t>ă</w:t>
      </w:r>
      <w:r w:rsidRPr="00755D0D">
        <w:rPr>
          <w:rFonts w:ascii="Times New Roman" w:eastAsia="SimSun" w:hAnsi="Times New Roman"/>
          <w:color w:val="00000A"/>
          <w:kern w:val="0"/>
          <w:sz w:val="24"/>
          <w:szCs w:val="24"/>
        </w:rPr>
        <w:t xml:space="preserve"> prin grija secretarului general cu :                                                                                                   -Institutia  Prefectului-  Judetul Bihor                                                                                                                                      -</w:t>
      </w:r>
      <w:r w:rsidRPr="00755D0D">
        <w:rPr>
          <w:rFonts w:ascii="Times New Roman" w:eastAsia="SimSun" w:hAnsi="Times New Roman"/>
          <w:color w:val="00000A"/>
          <w:kern w:val="0"/>
          <w:sz w:val="24"/>
          <w:szCs w:val="24"/>
          <w:lang w:val="ro-RO"/>
        </w:rPr>
        <w:t xml:space="preserve">Scoala Gimnaziala” Szalardi Janos „Sălard                                                                                                                               </w:t>
      </w:r>
      <w:r w:rsidRPr="00755D0D">
        <w:rPr>
          <w:rFonts w:ascii="Times New Roman" w:eastAsia="SimSun" w:hAnsi="Times New Roman"/>
          <w:color w:val="00000A"/>
          <w:kern w:val="0"/>
          <w:sz w:val="24"/>
          <w:szCs w:val="24"/>
        </w:rPr>
        <w:t>-</w:t>
      </w:r>
      <w:r w:rsidRPr="00755D0D">
        <w:rPr>
          <w:rFonts w:ascii="Times New Roman" w:eastAsia="SimSun" w:hAnsi="Times New Roman"/>
          <w:color w:val="00000A"/>
          <w:kern w:val="0"/>
          <w:sz w:val="24"/>
          <w:szCs w:val="24"/>
          <w:lang w:val="ro-RO"/>
        </w:rPr>
        <w:t xml:space="preserve">Persoanele desemnate                                                                                                                                                                      </w:t>
      </w:r>
      <w:r w:rsidRPr="00755D0D">
        <w:rPr>
          <w:rFonts w:ascii="Times New Roman" w:eastAsia="SimSun" w:hAnsi="Times New Roman"/>
          <w:color w:val="00000A"/>
          <w:kern w:val="0"/>
          <w:sz w:val="24"/>
          <w:szCs w:val="24"/>
        </w:rPr>
        <w:t xml:space="preserve">-Primarul comunei </w:t>
      </w:r>
      <w:r w:rsidRPr="00755D0D">
        <w:rPr>
          <w:rFonts w:ascii="Times New Roman" w:eastAsia="SimSun" w:hAnsi="Times New Roman"/>
          <w:color w:val="00000A"/>
          <w:kern w:val="0"/>
          <w:sz w:val="24"/>
          <w:szCs w:val="24"/>
          <w:lang w:val="ro-RO"/>
        </w:rPr>
        <w:t>Sălard</w:t>
      </w:r>
      <w:r w:rsidRPr="00755D0D">
        <w:rPr>
          <w:rFonts w:ascii="Times New Roman" w:eastAsia="Arial" w:hAnsi="Times New Roman"/>
          <w:b/>
          <w:color w:val="00000A"/>
          <w:kern w:val="0"/>
          <w:sz w:val="28"/>
          <w:szCs w:val="28"/>
          <w:shd w:val="clear" w:color="auto" w:fill="FFFFFF"/>
          <w:lang w:val="ro-RO"/>
        </w:rPr>
        <w:t xml:space="preserve"> </w:t>
      </w:r>
    </w:p>
    <w:p w:rsidR="00755D0D" w:rsidRPr="00755D0D" w:rsidRDefault="00755D0D" w:rsidP="00755D0D">
      <w:pPr>
        <w:suppressAutoHyphens w:val="0"/>
        <w:overflowPunct w:val="0"/>
        <w:spacing w:line="240" w:lineRule="auto"/>
        <w:rPr>
          <w:rFonts w:eastAsia="SimSun"/>
          <w:color w:val="00000A"/>
          <w:kern w:val="0"/>
        </w:rPr>
      </w:pPr>
      <w:r w:rsidRPr="00755D0D">
        <w:rPr>
          <w:rFonts w:ascii="Arial" w:eastAsia="Arial" w:hAnsi="Arial" w:cs="Arial"/>
          <w:b/>
          <w:bCs/>
          <w:color w:val="00000A"/>
          <w:kern w:val="0"/>
          <w:sz w:val="24"/>
          <w:szCs w:val="24"/>
          <w:lang w:val="ro-RO"/>
        </w:rPr>
        <w:tab/>
        <w:t xml:space="preserve"> PREŞEDINTE DE ŞEDINŢĂ,</w:t>
      </w:r>
      <w:r w:rsidRPr="00755D0D">
        <w:rPr>
          <w:rFonts w:ascii="Arial" w:eastAsia="Arial" w:hAnsi="Arial" w:cs="Arial"/>
          <w:b/>
          <w:bCs/>
          <w:color w:val="00000A"/>
          <w:kern w:val="0"/>
          <w:sz w:val="24"/>
          <w:szCs w:val="24"/>
          <w:lang w:val="ro-RO"/>
        </w:rPr>
        <w:tab/>
        <w:t xml:space="preserve">                                                                                                                 </w:t>
      </w:r>
      <w:r w:rsidRPr="00755D0D">
        <w:rPr>
          <w:rFonts w:ascii="Arial" w:eastAsia="Arial" w:hAnsi="Arial" w:cs="Arial"/>
          <w:b/>
          <w:bCs/>
          <w:color w:val="00000A"/>
          <w:kern w:val="0"/>
          <w:sz w:val="24"/>
          <w:szCs w:val="24"/>
          <w:lang w:val="ro-RO"/>
        </w:rPr>
        <w:tab/>
        <w:t xml:space="preserve">         PETRU COTUNA</w:t>
      </w:r>
      <w:r w:rsidRPr="00755D0D">
        <w:rPr>
          <w:rFonts w:ascii="Arial" w:eastAsia="Arial" w:hAnsi="Arial" w:cs="Arial"/>
          <w:b/>
          <w:bCs/>
          <w:color w:val="00000A"/>
          <w:kern w:val="0"/>
          <w:sz w:val="24"/>
          <w:szCs w:val="24"/>
          <w:lang w:val="ro-RO"/>
        </w:rPr>
        <w:tab/>
      </w:r>
      <w:r w:rsidRPr="00755D0D">
        <w:rPr>
          <w:rFonts w:ascii="Arial" w:eastAsia="SimSun" w:hAnsi="Arial" w:cs="Arial"/>
          <w:b/>
          <w:bCs/>
          <w:color w:val="00000A"/>
          <w:kern w:val="0"/>
          <w:sz w:val="24"/>
          <w:szCs w:val="24"/>
          <w:lang w:val="ro-RO"/>
        </w:rPr>
        <w:t xml:space="preserve">                 </w:t>
      </w:r>
      <w:r w:rsidRPr="00755D0D">
        <w:rPr>
          <w:rFonts w:ascii="Arial" w:eastAsia="SimSun" w:hAnsi="Arial" w:cs="Arial"/>
          <w:b/>
          <w:bCs/>
          <w:color w:val="00000A"/>
          <w:kern w:val="0"/>
          <w:sz w:val="24"/>
          <w:szCs w:val="24"/>
          <w:lang w:val="ro-RO"/>
        </w:rPr>
        <w:tab/>
      </w:r>
      <w:r w:rsidRPr="00755D0D">
        <w:rPr>
          <w:rFonts w:ascii="Arial" w:eastAsia="SimSun" w:hAnsi="Arial" w:cs="Arial"/>
          <w:b/>
          <w:bCs/>
          <w:color w:val="00000A"/>
          <w:kern w:val="0"/>
          <w:sz w:val="24"/>
          <w:szCs w:val="24"/>
          <w:lang w:val="ro-RO"/>
        </w:rPr>
        <w:tab/>
      </w:r>
      <w:r w:rsidRPr="00755D0D">
        <w:rPr>
          <w:rFonts w:ascii="Arial" w:eastAsia="SimSun" w:hAnsi="Arial" w:cs="Arial"/>
          <w:b/>
          <w:bCs/>
          <w:color w:val="00000A"/>
          <w:kern w:val="0"/>
          <w:sz w:val="24"/>
          <w:szCs w:val="24"/>
          <w:lang w:val="ro-RO"/>
        </w:rPr>
        <w:tab/>
        <w:t>CONTRASEMNEAZĂ,</w:t>
      </w:r>
      <w:r w:rsidRPr="00755D0D">
        <w:rPr>
          <w:rFonts w:ascii="Arial" w:eastAsia="SimSun" w:hAnsi="Arial" w:cs="Arial"/>
          <w:b/>
          <w:bCs/>
          <w:color w:val="00000A"/>
          <w:kern w:val="0"/>
          <w:sz w:val="24"/>
          <w:szCs w:val="24"/>
          <w:lang w:val="ro-RO"/>
        </w:rPr>
        <w:tab/>
      </w:r>
      <w:r w:rsidRPr="00755D0D">
        <w:rPr>
          <w:rFonts w:ascii="Arial" w:eastAsia="SimSun" w:hAnsi="Arial" w:cs="Arial"/>
          <w:b/>
          <w:bCs/>
          <w:color w:val="00000A"/>
          <w:kern w:val="0"/>
          <w:sz w:val="24"/>
          <w:szCs w:val="24"/>
          <w:lang w:val="ro-RO"/>
        </w:rPr>
        <w:tab/>
      </w:r>
      <w:r w:rsidRPr="00755D0D">
        <w:rPr>
          <w:rFonts w:ascii="Arial" w:eastAsia="SimSun" w:hAnsi="Arial" w:cs="Arial"/>
          <w:b/>
          <w:bCs/>
          <w:color w:val="00000A"/>
          <w:kern w:val="0"/>
          <w:sz w:val="24"/>
          <w:szCs w:val="24"/>
          <w:lang w:val="ro-RO"/>
        </w:rPr>
        <w:tab/>
        <w:t xml:space="preserve">               </w:t>
      </w:r>
      <w:r w:rsidRPr="00755D0D">
        <w:rPr>
          <w:rFonts w:ascii="Arial" w:eastAsia="SimSun" w:hAnsi="Arial" w:cs="Arial"/>
          <w:b/>
          <w:bCs/>
          <w:color w:val="00000A"/>
          <w:kern w:val="0"/>
          <w:sz w:val="24"/>
          <w:szCs w:val="24"/>
          <w:lang w:val="ro-RO"/>
        </w:rPr>
        <w:tab/>
      </w:r>
      <w:r w:rsidRPr="00755D0D">
        <w:rPr>
          <w:rFonts w:ascii="Arial" w:eastAsia="SimSun" w:hAnsi="Arial" w:cs="Arial"/>
          <w:b/>
          <w:bCs/>
          <w:color w:val="00000A"/>
          <w:kern w:val="0"/>
          <w:sz w:val="24"/>
          <w:szCs w:val="24"/>
          <w:lang w:val="ro-RO"/>
        </w:rPr>
        <w:tab/>
      </w:r>
      <w:r w:rsidRPr="00755D0D">
        <w:rPr>
          <w:rFonts w:ascii="Arial" w:eastAsia="SimSun" w:hAnsi="Arial" w:cs="Arial"/>
          <w:b/>
          <w:bCs/>
          <w:color w:val="00000A"/>
          <w:kern w:val="0"/>
          <w:sz w:val="24"/>
          <w:szCs w:val="24"/>
          <w:lang w:val="ro-RO"/>
        </w:rPr>
        <w:tab/>
        <w:t xml:space="preserve">                             SECRETAR GENER</w:t>
      </w:r>
      <w:r>
        <w:rPr>
          <w:rFonts w:ascii="Arial" w:eastAsia="SimSun" w:hAnsi="Arial" w:cs="Arial"/>
          <w:b/>
          <w:bCs/>
          <w:color w:val="00000A"/>
          <w:kern w:val="0"/>
          <w:sz w:val="24"/>
          <w:szCs w:val="24"/>
          <w:lang w:val="ro-RO"/>
        </w:rPr>
        <w:t>AL UAT</w:t>
      </w:r>
      <w:r>
        <w:rPr>
          <w:rFonts w:ascii="Arial" w:eastAsia="SimSun" w:hAnsi="Arial" w:cs="Arial"/>
          <w:b/>
          <w:bCs/>
          <w:color w:val="00000A"/>
          <w:kern w:val="0"/>
          <w:sz w:val="24"/>
          <w:szCs w:val="24"/>
          <w:lang w:val="ro-RO"/>
        </w:rPr>
        <w:tab/>
      </w:r>
      <w:r>
        <w:rPr>
          <w:rFonts w:ascii="Arial" w:eastAsia="SimSun" w:hAnsi="Arial" w:cs="Arial"/>
          <w:b/>
          <w:bCs/>
          <w:color w:val="00000A"/>
          <w:kern w:val="0"/>
          <w:sz w:val="24"/>
          <w:szCs w:val="24"/>
          <w:lang w:val="ro-RO"/>
        </w:rPr>
        <w:tab/>
      </w:r>
      <w:r>
        <w:rPr>
          <w:rFonts w:ascii="Arial" w:eastAsia="SimSun" w:hAnsi="Arial" w:cs="Arial"/>
          <w:b/>
          <w:bCs/>
          <w:color w:val="00000A"/>
          <w:kern w:val="0"/>
          <w:sz w:val="24"/>
          <w:szCs w:val="24"/>
          <w:lang w:val="ro-RO"/>
        </w:rPr>
        <w:tab/>
      </w:r>
      <w:r>
        <w:rPr>
          <w:rFonts w:ascii="Arial" w:eastAsia="SimSun" w:hAnsi="Arial" w:cs="Arial"/>
          <w:b/>
          <w:bCs/>
          <w:color w:val="00000A"/>
          <w:kern w:val="0"/>
          <w:sz w:val="24"/>
          <w:szCs w:val="24"/>
          <w:lang w:val="ro-RO"/>
        </w:rPr>
        <w:tab/>
      </w:r>
      <w:r>
        <w:rPr>
          <w:rFonts w:ascii="Arial" w:eastAsia="SimSun" w:hAnsi="Arial" w:cs="Arial"/>
          <w:b/>
          <w:bCs/>
          <w:color w:val="00000A"/>
          <w:kern w:val="0"/>
          <w:sz w:val="24"/>
          <w:szCs w:val="24"/>
          <w:lang w:val="ro-RO"/>
        </w:rPr>
        <w:tab/>
        <w:t xml:space="preserve">                  </w:t>
      </w:r>
      <w:r>
        <w:rPr>
          <w:rFonts w:ascii="Arial" w:eastAsia="SimSun" w:hAnsi="Arial" w:cs="Arial"/>
          <w:b/>
          <w:bCs/>
          <w:color w:val="00000A"/>
          <w:kern w:val="0"/>
          <w:sz w:val="24"/>
          <w:szCs w:val="24"/>
          <w:lang w:val="ro-RO"/>
        </w:rPr>
        <w:tab/>
        <w:t xml:space="preserve">    </w:t>
      </w:r>
      <w:r w:rsidRPr="00755D0D">
        <w:rPr>
          <w:rFonts w:ascii="Arial" w:eastAsia="SimSun" w:hAnsi="Arial" w:cs="Arial"/>
          <w:b/>
          <w:bCs/>
          <w:color w:val="00000A"/>
          <w:kern w:val="0"/>
          <w:sz w:val="24"/>
          <w:szCs w:val="24"/>
          <w:lang w:val="ro-RO"/>
        </w:rPr>
        <w:t xml:space="preserve">       </w:t>
      </w:r>
      <w:r>
        <w:rPr>
          <w:rFonts w:ascii="Arial" w:eastAsia="SimSun" w:hAnsi="Arial" w:cs="Arial"/>
          <w:b/>
          <w:bCs/>
          <w:color w:val="00000A"/>
          <w:kern w:val="0"/>
          <w:sz w:val="24"/>
          <w:szCs w:val="24"/>
          <w:lang w:val="ro-RO"/>
        </w:rPr>
        <w:t xml:space="preserve">   </w:t>
      </w:r>
      <w:r w:rsidRPr="00755D0D">
        <w:rPr>
          <w:rFonts w:ascii="Arial" w:eastAsia="SimSun" w:hAnsi="Arial" w:cs="Arial"/>
          <w:b/>
          <w:bCs/>
          <w:color w:val="00000A"/>
          <w:kern w:val="0"/>
          <w:sz w:val="24"/>
          <w:szCs w:val="24"/>
          <w:lang w:val="ro-RO"/>
        </w:rPr>
        <w:t xml:space="preserve">ADRIANA GABRIELA  </w:t>
      </w:r>
      <w:r w:rsidRPr="00755D0D">
        <w:rPr>
          <w:rFonts w:ascii="Arial" w:eastAsia="SimSun" w:hAnsi="Arial" w:cs="Arial"/>
          <w:b/>
          <w:color w:val="00000A"/>
          <w:kern w:val="0"/>
          <w:sz w:val="24"/>
          <w:szCs w:val="24"/>
        </w:rPr>
        <w:t>DAMIAN</w:t>
      </w:r>
    </w:p>
    <w:p w:rsidR="00755D0D" w:rsidRPr="00755D0D" w:rsidRDefault="00755D0D" w:rsidP="00755D0D">
      <w:pPr>
        <w:suppressAutoHyphens w:val="0"/>
        <w:overflowPunct w:val="0"/>
        <w:spacing w:line="240" w:lineRule="auto"/>
        <w:rPr>
          <w:rFonts w:eastAsia="SimSun"/>
          <w:color w:val="00000A"/>
          <w:kern w:val="0"/>
        </w:rPr>
      </w:pPr>
    </w:p>
    <w:p w:rsidR="00755D0D" w:rsidRPr="00755D0D" w:rsidRDefault="00755D0D" w:rsidP="00755D0D">
      <w:pPr>
        <w:tabs>
          <w:tab w:val="left" w:pos="0"/>
        </w:tabs>
        <w:suppressAutoHyphens w:val="0"/>
        <w:overflowPunct w:val="0"/>
        <w:spacing w:line="240" w:lineRule="auto"/>
        <w:ind w:right="631"/>
        <w:rPr>
          <w:rFonts w:eastAsia="SimSun"/>
          <w:color w:val="00000A"/>
          <w:kern w:val="0"/>
        </w:rPr>
      </w:pPr>
      <w:r w:rsidRPr="00755D0D">
        <w:rPr>
          <w:rFonts w:ascii="Arial" w:eastAsia="Arial" w:hAnsi="Arial" w:cs="Arial"/>
          <w:b/>
          <w:bCs/>
          <w:iCs/>
          <w:color w:val="000000"/>
          <w:kern w:val="0"/>
          <w:sz w:val="20"/>
          <w:szCs w:val="20"/>
          <w:lang w:val="ro-RO" w:eastAsia="ro-RO"/>
        </w:rPr>
        <w:t xml:space="preserve">Cvorum:12  voturi “pentru”,0 voturi ”împotrivă”,0“abtineri”,din totalul de 13 consilieri în funcție </w:t>
      </w:r>
    </w:p>
    <w:p w:rsidR="00F85B70" w:rsidRPr="00F85B70" w:rsidRDefault="00F85B70" w:rsidP="00F85B70">
      <w:pPr>
        <w:suppressAutoHyphens w:val="0"/>
        <w:ind w:left="1418" w:firstLine="709"/>
        <w:jc w:val="center"/>
        <w:rPr>
          <w:rFonts w:eastAsia="SimSun"/>
          <w:color w:val="00000A"/>
          <w:kern w:val="0"/>
        </w:rPr>
      </w:pPr>
      <w:r w:rsidRPr="00F85B70">
        <w:rPr>
          <w:rFonts w:ascii="Times New Roman" w:eastAsia="SimSun" w:hAnsi="Times New Roman"/>
          <w:noProof/>
          <w:color w:val="00000A"/>
          <w:kern w:val="0"/>
          <w:sz w:val="24"/>
          <w:szCs w:val="24"/>
          <w:lang w:val="ro-RO" w:eastAsia="ro-RO"/>
        </w:rPr>
        <w:lastRenderedPageBreak/>
        <w:drawing>
          <wp:anchor distT="0" distB="0" distL="114935" distR="114935" simplePos="0" relativeHeight="251689984" behindDoc="0" locked="0" layoutInCell="1" allowOverlap="1" wp14:anchorId="7AB65D17" wp14:editId="411E2980">
            <wp:simplePos x="0" y="0"/>
            <wp:positionH relativeFrom="column">
              <wp:posOffset>226060</wp:posOffset>
            </wp:positionH>
            <wp:positionV relativeFrom="paragraph">
              <wp:posOffset>219075</wp:posOffset>
            </wp:positionV>
            <wp:extent cx="639445" cy="810895"/>
            <wp:effectExtent l="0" t="0" r="8255" b="8255"/>
            <wp:wrapSquare wrapText="bothSides"/>
            <wp:docPr id="29"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6"/>
                    <pic:cNvPicPr>
                      <a:picLocks noChangeAspect="1" noChangeArrowheads="1"/>
                    </pic:cNvPicPr>
                  </pic:nvPicPr>
                  <pic:blipFill>
                    <a:blip r:embed="rId11">
                      <a:extLst>
                        <a:ext uri="{28A0092B-C50C-407E-A947-70E740481C1C}">
                          <a14:useLocalDpi xmlns:a14="http://schemas.microsoft.com/office/drawing/2010/main" val="0"/>
                        </a:ext>
                      </a:extLst>
                    </a:blip>
                    <a:srcRect l="-206" t="-142" r="-206" b="-142"/>
                    <a:stretch>
                      <a:fillRect/>
                    </a:stretch>
                  </pic:blipFill>
                  <pic:spPr bwMode="auto">
                    <a:xfrm>
                      <a:off x="0" y="0"/>
                      <a:ext cx="639445" cy="8108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F85B70">
        <w:rPr>
          <w:rFonts w:ascii="Times New Roman" w:eastAsia="SimSun" w:hAnsi="Times New Roman"/>
          <w:noProof/>
          <w:color w:val="00000A"/>
          <w:kern w:val="0"/>
          <w:sz w:val="24"/>
          <w:szCs w:val="24"/>
          <w:lang w:val="ro-RO" w:eastAsia="ro-RO"/>
        </w:rPr>
        <w:drawing>
          <wp:anchor distT="0" distB="0" distL="133350" distR="123190" simplePos="0" relativeHeight="251691008" behindDoc="1" locked="0" layoutInCell="1" allowOverlap="1" wp14:anchorId="3D2AEDF0" wp14:editId="32F6F33E">
            <wp:simplePos x="0" y="0"/>
            <wp:positionH relativeFrom="column">
              <wp:posOffset>5868035</wp:posOffset>
            </wp:positionH>
            <wp:positionV relativeFrom="paragraph">
              <wp:posOffset>80010</wp:posOffset>
            </wp:positionV>
            <wp:extent cx="614045" cy="909320"/>
            <wp:effectExtent l="0" t="0" r="0" b="5080"/>
            <wp:wrapSquare wrapText="largest"/>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5"/>
                    <pic:cNvPicPr>
                      <a:picLocks noChangeAspect="1" noChangeArrowheads="1"/>
                    </pic:cNvPicPr>
                  </pic:nvPicPr>
                  <pic:blipFill>
                    <a:blip r:embed="rId10">
                      <a:extLst>
                        <a:ext uri="{28A0092B-C50C-407E-A947-70E740481C1C}">
                          <a14:useLocalDpi xmlns:a14="http://schemas.microsoft.com/office/drawing/2010/main" val="0"/>
                        </a:ext>
                      </a:extLst>
                    </a:blip>
                    <a:srcRect l="-26" t="-17" r="-26" b="-17"/>
                    <a:stretch>
                      <a:fillRect/>
                    </a:stretch>
                  </pic:blipFill>
                  <pic:spPr bwMode="auto">
                    <a:xfrm>
                      <a:off x="0" y="0"/>
                      <a:ext cx="614045" cy="9093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F85B70">
        <w:rPr>
          <w:rFonts w:ascii="Times New Roman" w:eastAsia="SimSun" w:hAnsi="Times New Roman"/>
          <w:color w:val="00000A"/>
          <w:kern w:val="0"/>
          <w:sz w:val="24"/>
          <w:szCs w:val="24"/>
        </w:rPr>
        <w:t xml:space="preserve">ROMÂNIA                                                          </w:t>
      </w:r>
      <w:r w:rsidRPr="00F85B70">
        <w:rPr>
          <w:rFonts w:ascii="Times New Roman" w:eastAsia="SimSun" w:hAnsi="Times New Roman"/>
          <w:b/>
          <w:bCs/>
          <w:color w:val="00000A"/>
          <w:kern w:val="0"/>
          <w:sz w:val="24"/>
          <w:szCs w:val="24"/>
          <w:lang w:eastAsia="ro-RO"/>
        </w:rPr>
        <w:t xml:space="preserve">             </w:t>
      </w:r>
      <w:r w:rsidRPr="00F85B70">
        <w:rPr>
          <w:rFonts w:ascii="Times New Roman" w:eastAsia="Arial" w:hAnsi="Times New Roman"/>
          <w:b/>
          <w:bCs/>
          <w:color w:val="00000A"/>
          <w:kern w:val="0"/>
          <w:sz w:val="24"/>
          <w:szCs w:val="24"/>
          <w:lang w:eastAsia="ro-RO"/>
        </w:rPr>
        <w:t xml:space="preserve">                                                                                  </w:t>
      </w:r>
      <w:r w:rsidRPr="00F85B70">
        <w:rPr>
          <w:rFonts w:ascii="Times New Roman" w:eastAsia="SimSun" w:hAnsi="Times New Roman"/>
          <w:b/>
          <w:bCs/>
          <w:color w:val="00000A"/>
          <w:kern w:val="0"/>
          <w:sz w:val="24"/>
          <w:szCs w:val="24"/>
          <w:lang w:eastAsia="ro-RO"/>
        </w:rPr>
        <w:t xml:space="preserve">JUDEŢUL BIHOR  </w:t>
      </w:r>
      <w:r w:rsidRPr="00F85B70">
        <w:rPr>
          <w:rFonts w:ascii="Times New Roman" w:eastAsia="SimSun" w:hAnsi="Times New Roman"/>
          <w:b/>
          <w:color w:val="00000A"/>
          <w:kern w:val="0"/>
          <w:sz w:val="24"/>
          <w:szCs w:val="24"/>
          <w:lang w:eastAsia="ro-RO"/>
        </w:rPr>
        <w:t xml:space="preserve">                                                                                                                                      </w:t>
      </w:r>
      <w:r w:rsidRPr="00F85B70">
        <w:rPr>
          <w:rFonts w:ascii="Times New Roman" w:eastAsia="SimSun" w:hAnsi="Times New Roman"/>
          <w:b/>
          <w:color w:val="00000A"/>
          <w:kern w:val="0"/>
          <w:sz w:val="24"/>
          <w:szCs w:val="24"/>
          <w:lang w:eastAsia="ro-RO"/>
        </w:rPr>
        <w:tab/>
        <w:t xml:space="preserve">           CONSILIUL LOCAL AL COMUNEI SĂLARD                                        </w:t>
      </w:r>
      <w:r w:rsidRPr="00F85B70">
        <w:rPr>
          <w:rFonts w:ascii="Times New Roman" w:eastAsia="Arial" w:hAnsi="Times New Roman"/>
          <w:color w:val="00000A"/>
          <w:kern w:val="0"/>
          <w:sz w:val="24"/>
          <w:szCs w:val="24"/>
          <w:lang w:val="pt-BR"/>
        </w:rPr>
        <w:t xml:space="preserve">                        </w:t>
      </w:r>
      <w:r w:rsidRPr="00F85B70">
        <w:rPr>
          <w:rFonts w:ascii="Times New Roman" w:eastAsia="Arial" w:hAnsi="Times New Roman"/>
          <w:color w:val="00000A"/>
          <w:kern w:val="0"/>
          <w:sz w:val="24"/>
          <w:szCs w:val="24"/>
          <w:lang w:val="pt-BR"/>
        </w:rPr>
        <w:tab/>
      </w:r>
      <w:r w:rsidRPr="00F85B70">
        <w:rPr>
          <w:rFonts w:ascii="Times New Roman" w:eastAsia="Arial" w:hAnsi="Times New Roman"/>
          <w:color w:val="00000A"/>
          <w:kern w:val="0"/>
          <w:sz w:val="24"/>
          <w:szCs w:val="24"/>
          <w:lang w:val="pt-BR"/>
        </w:rPr>
        <w:tab/>
        <w:t xml:space="preserve">             </w:t>
      </w:r>
      <w:r w:rsidRPr="00F85B70">
        <w:rPr>
          <w:rFonts w:ascii="Times New Roman" w:eastAsia="SimSun" w:hAnsi="Times New Roman"/>
          <w:color w:val="00000A"/>
          <w:kern w:val="0"/>
          <w:sz w:val="24"/>
          <w:szCs w:val="24"/>
          <w:lang w:val="pt-BR"/>
        </w:rPr>
        <w:t>Sălard Nr 724,C.P. 417450, Judeţul Bihor</w:t>
      </w:r>
      <w:r w:rsidRPr="00F85B70">
        <w:rPr>
          <w:rFonts w:ascii="Times New Roman" w:eastAsia="Arial" w:hAnsi="Times New Roman"/>
          <w:color w:val="00000A"/>
          <w:kern w:val="0"/>
          <w:sz w:val="24"/>
          <w:szCs w:val="24"/>
        </w:rPr>
        <w:t xml:space="preserve">                </w:t>
      </w:r>
      <w:r w:rsidRPr="00F85B70">
        <w:rPr>
          <w:rFonts w:ascii="Times New Roman" w:eastAsia="Arial" w:hAnsi="Times New Roman"/>
          <w:color w:val="00000A"/>
          <w:kern w:val="0"/>
          <w:sz w:val="24"/>
          <w:szCs w:val="24"/>
        </w:rPr>
        <w:tab/>
      </w:r>
      <w:r w:rsidRPr="00F85B70">
        <w:rPr>
          <w:rFonts w:ascii="Times New Roman" w:eastAsia="Arial" w:hAnsi="Times New Roman"/>
          <w:color w:val="00000A"/>
          <w:kern w:val="0"/>
          <w:sz w:val="24"/>
          <w:szCs w:val="24"/>
        </w:rPr>
        <w:tab/>
        <w:t xml:space="preserve">      </w:t>
      </w:r>
      <w:r w:rsidRPr="00F85B70">
        <w:rPr>
          <w:rFonts w:ascii="Times New Roman" w:eastAsia="SimSun" w:hAnsi="Times New Roman"/>
          <w:color w:val="00000A"/>
          <w:kern w:val="0"/>
          <w:sz w:val="24"/>
          <w:szCs w:val="24"/>
        </w:rPr>
        <w:t xml:space="preserve">CÎF:4641318, Tel /Fax: 0259/441049                                                                                                                              e-mail: </w:t>
      </w:r>
      <w:hyperlink r:id="rId48" w:history="1">
        <w:r w:rsidRPr="00F85B70">
          <w:rPr>
            <w:rFonts w:ascii="Times New Roman" w:eastAsia="SimSun" w:hAnsi="Times New Roman"/>
            <w:color w:val="000000"/>
            <w:kern w:val="0"/>
            <w:sz w:val="24"/>
            <w:szCs w:val="24"/>
          </w:rPr>
          <w:t>primariasalard@yahoo.com</w:t>
        </w:r>
      </w:hyperlink>
      <w:r w:rsidRPr="00F85B70">
        <w:rPr>
          <w:rFonts w:ascii="Times New Roman" w:eastAsia="SimSun" w:hAnsi="Times New Roman"/>
          <w:color w:val="000000"/>
          <w:kern w:val="0"/>
          <w:sz w:val="24"/>
          <w:szCs w:val="24"/>
        </w:rPr>
        <w:t xml:space="preserve"> ,</w:t>
      </w:r>
      <w:hyperlink r:id="rId49" w:history="1">
        <w:r w:rsidRPr="00F85B70">
          <w:rPr>
            <w:rFonts w:ascii="Times New Roman" w:eastAsia="SimSun" w:hAnsi="Times New Roman"/>
            <w:color w:val="000000"/>
            <w:kern w:val="0"/>
            <w:sz w:val="24"/>
            <w:szCs w:val="24"/>
          </w:rPr>
          <w:t>comunasalardbh@gmail.com</w:t>
        </w:r>
      </w:hyperlink>
      <w:r w:rsidRPr="00F85B70">
        <w:rPr>
          <w:rFonts w:ascii="Times New Roman" w:eastAsia="Arial" w:hAnsi="Times New Roman"/>
          <w:b/>
          <w:color w:val="000000"/>
          <w:kern w:val="0"/>
          <w:sz w:val="24"/>
          <w:szCs w:val="24"/>
          <w:lang w:eastAsia="ro-RO"/>
        </w:rPr>
        <w:t xml:space="preserve">                                                                                                                         </w:t>
      </w:r>
      <w:r w:rsidRPr="00F85B70">
        <w:rPr>
          <w:rFonts w:ascii="Times New Roman" w:eastAsia="SimSun" w:hAnsi="Times New Roman"/>
          <w:b/>
          <w:color w:val="000000"/>
          <w:kern w:val="0"/>
          <w:sz w:val="24"/>
          <w:szCs w:val="24"/>
          <w:lang w:eastAsia="ro-RO"/>
        </w:rPr>
        <w:t xml:space="preserve">web.site: </w:t>
      </w:r>
      <w:hyperlink r:id="rId50" w:history="1">
        <w:r w:rsidRPr="00F85B70">
          <w:rPr>
            <w:rFonts w:ascii="Times New Roman" w:eastAsia="SimSun" w:hAnsi="Times New Roman"/>
            <w:b/>
            <w:color w:val="000000"/>
            <w:kern w:val="0"/>
            <w:sz w:val="24"/>
            <w:szCs w:val="24"/>
            <w:lang w:eastAsia="ro-RO"/>
          </w:rPr>
          <w:t>www.salard.ro</w:t>
        </w:r>
      </w:hyperlink>
      <w:r w:rsidRPr="00F85B70">
        <w:rPr>
          <w:rFonts w:eastAsia="SimSun"/>
          <w:b/>
          <w:color w:val="000000"/>
          <w:kern w:val="0"/>
          <w:lang w:eastAsia="ro-RO"/>
        </w:rPr>
        <w:t xml:space="preserve"> </w:t>
      </w:r>
      <w:r w:rsidRPr="00F85B70">
        <w:rPr>
          <w:rFonts w:eastAsia="SimSun"/>
          <w:color w:val="00000A"/>
          <w:kern w:val="0"/>
        </w:rPr>
        <w:t>___________________________________________________________________________</w:t>
      </w:r>
    </w:p>
    <w:p w:rsidR="00F85B70" w:rsidRPr="00F85B70" w:rsidRDefault="00F85B70" w:rsidP="00F85B70">
      <w:pPr>
        <w:tabs>
          <w:tab w:val="left" w:pos="570"/>
        </w:tabs>
        <w:suppressAutoHyphens w:val="0"/>
        <w:rPr>
          <w:rFonts w:ascii="Times New Roman" w:eastAsia="SimSun" w:hAnsi="Times New Roman"/>
          <w:color w:val="00000A"/>
          <w:kern w:val="0"/>
        </w:rPr>
      </w:pPr>
      <w:r w:rsidRPr="00F85B70">
        <w:rPr>
          <w:rFonts w:ascii="Arial" w:eastAsia="Arial" w:hAnsi="Arial" w:cs="Arial"/>
          <w:b/>
          <w:color w:val="00000A"/>
          <w:kern w:val="0"/>
          <w:sz w:val="28"/>
          <w:szCs w:val="28"/>
          <w:lang w:eastAsia="ro-RO"/>
        </w:rPr>
        <w:t xml:space="preserve"> </w:t>
      </w:r>
      <w:r w:rsidRPr="00F85B70">
        <w:rPr>
          <w:rFonts w:ascii="Arial" w:eastAsia="Arial" w:hAnsi="Arial" w:cs="Arial"/>
          <w:b/>
          <w:color w:val="00000A"/>
          <w:kern w:val="0"/>
          <w:sz w:val="28"/>
          <w:szCs w:val="28"/>
          <w:lang w:eastAsia="ro-RO"/>
        </w:rPr>
        <w:tab/>
      </w:r>
      <w:r w:rsidRPr="00F85B70">
        <w:rPr>
          <w:rFonts w:ascii="Arial" w:eastAsia="Arial" w:hAnsi="Arial" w:cs="Arial"/>
          <w:b/>
          <w:color w:val="00000A"/>
          <w:kern w:val="0"/>
          <w:sz w:val="28"/>
          <w:szCs w:val="28"/>
          <w:lang w:eastAsia="ro-RO"/>
        </w:rPr>
        <w:tab/>
      </w:r>
      <w:r w:rsidRPr="00F85B70">
        <w:rPr>
          <w:rFonts w:ascii="Arial" w:eastAsia="Arial" w:hAnsi="Arial" w:cs="Arial"/>
          <w:b/>
          <w:color w:val="00000A"/>
          <w:kern w:val="0"/>
          <w:sz w:val="28"/>
          <w:szCs w:val="28"/>
          <w:lang w:eastAsia="ro-RO"/>
        </w:rPr>
        <w:tab/>
      </w:r>
      <w:r w:rsidRPr="00F85B70">
        <w:rPr>
          <w:rFonts w:ascii="Arial" w:eastAsia="Arial" w:hAnsi="Arial" w:cs="Arial"/>
          <w:b/>
          <w:color w:val="00000A"/>
          <w:kern w:val="0"/>
          <w:sz w:val="28"/>
          <w:szCs w:val="28"/>
          <w:lang w:eastAsia="ro-RO"/>
        </w:rPr>
        <w:tab/>
      </w:r>
      <w:r w:rsidRPr="00F85B70">
        <w:rPr>
          <w:rFonts w:ascii="Times New Roman" w:eastAsia="Arial" w:hAnsi="Times New Roman"/>
          <w:b/>
          <w:color w:val="00000A"/>
          <w:kern w:val="0"/>
          <w:sz w:val="28"/>
          <w:szCs w:val="28"/>
          <w:lang w:eastAsia="ro-RO"/>
        </w:rPr>
        <w:t xml:space="preserve">                      </w:t>
      </w:r>
      <w:r w:rsidRPr="00F85B70">
        <w:rPr>
          <w:rFonts w:ascii="Times New Roman" w:eastAsia="Arial" w:hAnsi="Times New Roman"/>
          <w:b/>
          <w:color w:val="00000A"/>
          <w:kern w:val="0"/>
          <w:sz w:val="28"/>
          <w:szCs w:val="28"/>
          <w:u w:val="single"/>
          <w:lang w:eastAsia="ro-RO"/>
        </w:rPr>
        <w:t>H O T Ă R Â R E A  Nr.81</w:t>
      </w:r>
      <w:r w:rsidRPr="00F85B70">
        <w:rPr>
          <w:rFonts w:ascii="Times New Roman" w:eastAsia="Arial" w:hAnsi="Times New Roman"/>
          <w:b/>
          <w:color w:val="00000A"/>
          <w:kern w:val="0"/>
          <w:sz w:val="28"/>
          <w:szCs w:val="28"/>
          <w:lang w:eastAsia="ro-RO"/>
        </w:rPr>
        <w:t xml:space="preserve">                                                                                                                                                                                  </w:t>
      </w:r>
      <w:r w:rsidRPr="00F85B70">
        <w:rPr>
          <w:rFonts w:ascii="Times New Roman" w:eastAsia="Arial" w:hAnsi="Times New Roman"/>
          <w:b/>
          <w:color w:val="00000A"/>
          <w:kern w:val="0"/>
          <w:sz w:val="28"/>
          <w:szCs w:val="28"/>
          <w:lang w:eastAsia="ro-RO"/>
        </w:rPr>
        <w:tab/>
      </w:r>
      <w:r w:rsidRPr="00F85B70">
        <w:rPr>
          <w:rFonts w:ascii="Times New Roman" w:eastAsia="Arial" w:hAnsi="Times New Roman"/>
          <w:b/>
          <w:color w:val="00000A"/>
          <w:kern w:val="0"/>
          <w:sz w:val="28"/>
          <w:szCs w:val="28"/>
          <w:lang w:eastAsia="ro-RO"/>
        </w:rPr>
        <w:tab/>
      </w:r>
      <w:r w:rsidRPr="00F85B70">
        <w:rPr>
          <w:rFonts w:ascii="Times New Roman" w:eastAsia="Arial" w:hAnsi="Times New Roman"/>
          <w:b/>
          <w:color w:val="00000A"/>
          <w:kern w:val="0"/>
          <w:sz w:val="28"/>
          <w:szCs w:val="28"/>
          <w:lang w:eastAsia="ro-RO"/>
        </w:rPr>
        <w:tab/>
      </w:r>
      <w:r w:rsidRPr="00F85B70">
        <w:rPr>
          <w:rFonts w:ascii="Times New Roman" w:eastAsia="Arial" w:hAnsi="Times New Roman"/>
          <w:b/>
          <w:color w:val="00000A"/>
          <w:kern w:val="0"/>
          <w:sz w:val="28"/>
          <w:szCs w:val="28"/>
          <w:lang w:eastAsia="ro-RO"/>
        </w:rPr>
        <w:tab/>
        <w:t xml:space="preserve">  </w:t>
      </w:r>
      <w:r w:rsidRPr="00F85B70">
        <w:rPr>
          <w:rFonts w:ascii="Times New Roman" w:eastAsia="Arial" w:hAnsi="Times New Roman"/>
          <w:b/>
          <w:color w:val="00000A"/>
          <w:kern w:val="0"/>
          <w:sz w:val="28"/>
          <w:szCs w:val="28"/>
          <w:lang w:eastAsia="ro-RO"/>
        </w:rPr>
        <w:tab/>
        <w:t xml:space="preserve">                         din 28.07.2022  </w:t>
      </w:r>
      <w:r w:rsidRPr="00F85B70">
        <w:rPr>
          <w:rFonts w:ascii="Times New Roman" w:eastAsia="Arial" w:hAnsi="Times New Roman"/>
          <w:color w:val="000000"/>
          <w:kern w:val="0"/>
          <w:sz w:val="28"/>
          <w:szCs w:val="28"/>
          <w:lang w:eastAsia="ro-RO"/>
        </w:rPr>
        <w:t xml:space="preserve">  </w:t>
      </w:r>
      <w:r w:rsidRPr="00F85B70">
        <w:rPr>
          <w:rFonts w:ascii="Times New Roman" w:eastAsia="Arial" w:hAnsi="Times New Roman"/>
          <w:b/>
          <w:color w:val="00000A"/>
          <w:kern w:val="0"/>
          <w:sz w:val="28"/>
          <w:szCs w:val="28"/>
          <w:lang w:eastAsia="ro-RO"/>
        </w:rPr>
        <w:t xml:space="preserve">                                                                                                                   </w:t>
      </w:r>
      <w:r w:rsidRPr="00F85B70">
        <w:rPr>
          <w:rFonts w:ascii="Times New Roman" w:eastAsia="Arial" w:hAnsi="Times New Roman"/>
          <w:color w:val="00000A"/>
          <w:kern w:val="0"/>
          <w:lang w:eastAsia="ro-RO"/>
        </w:rPr>
        <w:t xml:space="preserve">   </w:t>
      </w:r>
      <w:r w:rsidRPr="00F85B70">
        <w:rPr>
          <w:rFonts w:ascii="Times New Roman" w:eastAsia="Arial" w:hAnsi="Times New Roman"/>
          <w:b/>
          <w:color w:val="00000A"/>
          <w:kern w:val="0"/>
          <w:sz w:val="28"/>
          <w:szCs w:val="28"/>
          <w:lang w:eastAsia="ro-RO"/>
        </w:rPr>
        <w:t xml:space="preserve">        </w:t>
      </w:r>
      <w:r w:rsidRPr="00F85B70">
        <w:rPr>
          <w:rFonts w:ascii="Times New Roman" w:eastAsia="SimSun" w:hAnsi="Times New Roman"/>
          <w:b/>
          <w:color w:val="00000A"/>
          <w:kern w:val="0"/>
          <w:sz w:val="28"/>
          <w:szCs w:val="28"/>
          <w:lang w:eastAsia="ro-RO"/>
        </w:rPr>
        <w:t xml:space="preserve">                                       </w:t>
      </w:r>
      <w:r w:rsidRPr="00F85B70">
        <w:rPr>
          <w:rFonts w:ascii="Times New Roman" w:eastAsia="Calibri" w:hAnsi="Times New Roman"/>
          <w:color w:val="00000A"/>
          <w:kern w:val="0"/>
        </w:rPr>
        <w:t xml:space="preserve"> </w:t>
      </w:r>
      <w:r w:rsidRPr="00F85B70">
        <w:rPr>
          <w:rFonts w:ascii="Times New Roman" w:eastAsia="Arial" w:hAnsi="Times New Roman"/>
          <w:color w:val="00000A"/>
          <w:kern w:val="0"/>
          <w:sz w:val="24"/>
          <w:szCs w:val="24"/>
          <w:lang w:eastAsia="ro-RO"/>
        </w:rPr>
        <w:t xml:space="preserve">privind </w:t>
      </w:r>
      <w:r w:rsidRPr="00F85B70">
        <w:rPr>
          <w:rFonts w:ascii="Times New Roman" w:eastAsia="SimSun;Lucida Sans" w:hAnsi="Times New Roman"/>
          <w:color w:val="00000A"/>
          <w:kern w:val="0"/>
          <w:sz w:val="24"/>
          <w:szCs w:val="24"/>
          <w:lang w:eastAsia="ro-RO"/>
        </w:rPr>
        <w:t xml:space="preserve"> desemnarea reprezentan</w:t>
      </w:r>
      <w:r w:rsidRPr="00F85B70">
        <w:rPr>
          <w:rFonts w:ascii="Times New Roman" w:eastAsia="SimSun;Lucida Sans" w:hAnsi="Times New Roman"/>
          <w:color w:val="00000A"/>
          <w:kern w:val="0"/>
          <w:sz w:val="24"/>
          <w:szCs w:val="24"/>
          <w:lang w:val="ro-RO" w:eastAsia="ro-RO"/>
        </w:rPr>
        <w:t xml:space="preserve">tului </w:t>
      </w:r>
      <w:r w:rsidRPr="00F85B70">
        <w:rPr>
          <w:rFonts w:ascii="Times New Roman" w:eastAsia="SimSun;Lucida Sans" w:hAnsi="Times New Roman"/>
          <w:color w:val="00000A"/>
          <w:kern w:val="0"/>
          <w:sz w:val="24"/>
          <w:szCs w:val="24"/>
          <w:lang w:eastAsia="ro-RO"/>
        </w:rPr>
        <w:t>Consiliului local S</w:t>
      </w:r>
      <w:r w:rsidRPr="00F85B70">
        <w:rPr>
          <w:rFonts w:ascii="Times New Roman" w:eastAsia="SimSun;Lucida Sans" w:hAnsi="Times New Roman"/>
          <w:color w:val="00000A"/>
          <w:kern w:val="0"/>
          <w:sz w:val="24"/>
          <w:szCs w:val="24"/>
          <w:lang w:val="ro-RO" w:eastAsia="ro-RO"/>
        </w:rPr>
        <w:t>ălard</w:t>
      </w:r>
      <w:r w:rsidRPr="00F85B70">
        <w:rPr>
          <w:rFonts w:ascii="Times New Roman" w:eastAsia="SimSun;Lucida Sans" w:hAnsi="Times New Roman"/>
          <w:color w:val="00000A"/>
          <w:kern w:val="0"/>
          <w:sz w:val="24"/>
          <w:szCs w:val="24"/>
          <w:lang w:eastAsia="ro-RO"/>
        </w:rPr>
        <w:t xml:space="preserve"> în </w:t>
      </w:r>
      <w:r w:rsidRPr="00F85B70">
        <w:rPr>
          <w:rFonts w:ascii="Times New Roman" w:eastAsia="SimSun;Lucida Sans" w:hAnsi="Times New Roman"/>
          <w:color w:val="00000A"/>
          <w:kern w:val="0"/>
          <w:sz w:val="24"/>
          <w:szCs w:val="24"/>
          <w:lang w:val="ro-RO" w:eastAsia="ro-RO"/>
        </w:rPr>
        <w:t>Comisia  pentru evaluarea si asigurarea calității din cadrul</w:t>
      </w:r>
      <w:r>
        <w:rPr>
          <w:rFonts w:ascii="Times New Roman" w:eastAsia="SimSun;Lucida Sans" w:hAnsi="Times New Roman"/>
          <w:color w:val="00000A"/>
          <w:kern w:val="0"/>
          <w:sz w:val="24"/>
          <w:szCs w:val="24"/>
          <w:lang w:eastAsia="ro-RO"/>
        </w:rPr>
        <w:t xml:space="preserve"> Sc.</w:t>
      </w:r>
      <w:r w:rsidRPr="00F85B70">
        <w:rPr>
          <w:rFonts w:ascii="Times New Roman" w:eastAsia="SimSun;Lucida Sans" w:hAnsi="Times New Roman"/>
          <w:color w:val="00000A"/>
          <w:kern w:val="0"/>
          <w:sz w:val="24"/>
          <w:szCs w:val="24"/>
          <w:lang w:eastAsia="ro-RO"/>
        </w:rPr>
        <w:t xml:space="preserve"> Gimnaziale </w:t>
      </w:r>
      <w:r w:rsidRPr="00F85B70">
        <w:rPr>
          <w:rFonts w:ascii="Times New Roman" w:eastAsia="SimSun;Lucida Sans" w:hAnsi="Times New Roman"/>
          <w:color w:val="00000A"/>
          <w:kern w:val="0"/>
          <w:sz w:val="24"/>
          <w:szCs w:val="24"/>
          <w:lang w:val="ro-RO" w:eastAsia="ro-RO"/>
        </w:rPr>
        <w:t>“</w:t>
      </w:r>
      <w:r w:rsidRPr="00F85B70">
        <w:rPr>
          <w:rFonts w:ascii="Times New Roman" w:eastAsia="SimSun;Lucida Sans" w:hAnsi="Times New Roman"/>
          <w:color w:val="00000A"/>
          <w:kern w:val="0"/>
          <w:sz w:val="24"/>
          <w:szCs w:val="24"/>
          <w:lang w:eastAsia="ro-RO"/>
        </w:rPr>
        <w:t xml:space="preserve"> Szalardi Janos</w:t>
      </w:r>
      <w:r>
        <w:rPr>
          <w:rFonts w:ascii="Times New Roman" w:eastAsia="SimSun;Lucida Sans" w:hAnsi="Times New Roman"/>
          <w:color w:val="00000A"/>
          <w:kern w:val="0"/>
          <w:sz w:val="24"/>
          <w:szCs w:val="24"/>
          <w:lang w:val="ro-RO" w:eastAsia="ro-RO"/>
        </w:rPr>
        <w:t>”</w:t>
      </w:r>
      <w:r w:rsidRPr="00F85B70">
        <w:rPr>
          <w:rFonts w:ascii="Times New Roman" w:eastAsia="SimSun;Lucida Sans" w:hAnsi="Times New Roman"/>
          <w:color w:val="00000A"/>
          <w:kern w:val="0"/>
          <w:sz w:val="24"/>
          <w:szCs w:val="24"/>
          <w:lang w:eastAsia="ro-RO"/>
        </w:rPr>
        <w:t>S</w:t>
      </w:r>
      <w:r w:rsidRPr="00F85B70">
        <w:rPr>
          <w:rFonts w:ascii="Times New Roman" w:eastAsia="SimSun;Lucida Sans" w:hAnsi="Times New Roman"/>
          <w:color w:val="00000A"/>
          <w:kern w:val="0"/>
          <w:sz w:val="24"/>
          <w:szCs w:val="24"/>
          <w:lang w:val="ro-RO" w:eastAsia="ro-RO"/>
        </w:rPr>
        <w:t>ă</w:t>
      </w:r>
      <w:r w:rsidRPr="00F85B70">
        <w:rPr>
          <w:rFonts w:ascii="Times New Roman" w:eastAsia="SimSun;Lucida Sans" w:hAnsi="Times New Roman"/>
          <w:color w:val="00000A"/>
          <w:kern w:val="0"/>
          <w:sz w:val="24"/>
          <w:szCs w:val="24"/>
          <w:lang w:eastAsia="ro-RO"/>
        </w:rPr>
        <w:t>lard</w:t>
      </w:r>
      <w:r w:rsidRPr="00F85B70">
        <w:rPr>
          <w:rFonts w:ascii="Times New Roman" w:eastAsia="SimSun;Lucida Sans" w:hAnsi="Times New Roman"/>
          <w:color w:val="00000A"/>
          <w:kern w:val="0"/>
          <w:sz w:val="24"/>
          <w:szCs w:val="24"/>
          <w:lang w:val="ro-RO" w:eastAsia="ro-RO"/>
        </w:rPr>
        <w:t xml:space="preserve"> pentru anul şcolar 2022-2023</w:t>
      </w:r>
      <w:r w:rsidRPr="00F85B70">
        <w:rPr>
          <w:rFonts w:ascii="Times New Roman" w:eastAsia="SimSun;Lucida Sans" w:hAnsi="Times New Roman"/>
          <w:color w:val="00000A"/>
          <w:kern w:val="0"/>
          <w:sz w:val="24"/>
          <w:szCs w:val="24"/>
          <w:lang w:eastAsia="ro-RO"/>
        </w:rPr>
        <w:t xml:space="preserve"> </w:t>
      </w:r>
      <w:r w:rsidRPr="00F85B70">
        <w:rPr>
          <w:rFonts w:ascii="Times New Roman" w:eastAsia="SimSun" w:hAnsi="Times New Roman"/>
          <w:color w:val="00000A"/>
          <w:kern w:val="0"/>
          <w:sz w:val="24"/>
          <w:szCs w:val="24"/>
        </w:rPr>
        <w:t xml:space="preserve">        </w:t>
      </w:r>
    </w:p>
    <w:p w:rsidR="00F85B70" w:rsidRPr="00F85B70" w:rsidRDefault="00F85B70" w:rsidP="00F85B70">
      <w:pPr>
        <w:keepNext/>
        <w:suppressAutoHyphens w:val="0"/>
        <w:spacing w:after="0" w:line="240" w:lineRule="auto"/>
        <w:outlineLvl w:val="1"/>
        <w:rPr>
          <w:rFonts w:ascii="Times New Roman" w:hAnsi="Times New Roman"/>
          <w:color w:val="00000A"/>
          <w:kern w:val="0"/>
          <w:sz w:val="24"/>
          <w:szCs w:val="20"/>
        </w:rPr>
      </w:pPr>
      <w:r w:rsidRPr="00F85B70">
        <w:rPr>
          <w:rFonts w:ascii="Times New Roman" w:hAnsi="Times New Roman"/>
          <w:color w:val="00000A"/>
          <w:kern w:val="0"/>
          <w:sz w:val="24"/>
          <w:szCs w:val="24"/>
        </w:rPr>
        <w:tab/>
        <w:t>Av</w:t>
      </w:r>
      <w:r w:rsidRPr="00F85B70">
        <w:rPr>
          <w:rFonts w:ascii="Times New Roman" w:hAnsi="Times New Roman"/>
          <w:color w:val="00000A"/>
          <w:kern w:val="0"/>
          <w:sz w:val="24"/>
          <w:szCs w:val="24"/>
          <w:lang w:val="ro-RO"/>
        </w:rPr>
        <w:t>â</w:t>
      </w:r>
      <w:r w:rsidRPr="00F85B70">
        <w:rPr>
          <w:rFonts w:ascii="Times New Roman" w:hAnsi="Times New Roman"/>
          <w:color w:val="00000A"/>
          <w:kern w:val="0"/>
          <w:sz w:val="24"/>
          <w:szCs w:val="24"/>
        </w:rPr>
        <w:t xml:space="preserve">nd  în  vedere Proiectul de hotărâre inițiat de primarul comunei Sălard ,precum și Raportul de </w:t>
      </w:r>
      <w:r w:rsidRPr="00F85B70">
        <w:rPr>
          <w:rFonts w:ascii="Times New Roman" w:hAnsi="Times New Roman"/>
          <w:color w:val="00000A"/>
          <w:kern w:val="0"/>
          <w:sz w:val="24"/>
          <w:szCs w:val="24"/>
          <w:lang w:val="ro-RO"/>
        </w:rPr>
        <w:t xml:space="preserve"> specialitate</w:t>
      </w:r>
      <w:r w:rsidRPr="00F85B70">
        <w:rPr>
          <w:rFonts w:ascii="Times New Roman" w:hAnsi="Times New Roman"/>
          <w:color w:val="00000A"/>
          <w:kern w:val="0"/>
          <w:sz w:val="24"/>
          <w:szCs w:val="24"/>
        </w:rPr>
        <w:t xml:space="preserve"> </w:t>
      </w:r>
      <w:r w:rsidRPr="00F85B70">
        <w:rPr>
          <w:rFonts w:ascii="Times New Roman" w:hAnsi="Times New Roman"/>
          <w:color w:val="00000A"/>
          <w:kern w:val="0"/>
          <w:sz w:val="24"/>
          <w:szCs w:val="24"/>
          <w:lang w:val="ro-RO"/>
        </w:rPr>
        <w:t>î</w:t>
      </w:r>
      <w:r w:rsidRPr="00F85B70">
        <w:rPr>
          <w:rFonts w:ascii="Times New Roman" w:hAnsi="Times New Roman"/>
          <w:color w:val="00000A"/>
          <w:kern w:val="0"/>
          <w:sz w:val="24"/>
          <w:szCs w:val="24"/>
        </w:rPr>
        <w:t>ntocmit de secretarul general al comunei Sălard</w:t>
      </w:r>
      <w:r w:rsidRPr="00F85B70">
        <w:rPr>
          <w:rFonts w:ascii="Times New Roman" w:hAnsi="Times New Roman"/>
          <w:color w:val="00000A"/>
          <w:kern w:val="0"/>
          <w:sz w:val="24"/>
          <w:szCs w:val="24"/>
          <w:lang w:val="ro-RO"/>
        </w:rPr>
        <w:t>,</w:t>
      </w:r>
      <w:r w:rsidRPr="00F85B70">
        <w:rPr>
          <w:rFonts w:ascii="Times New Roman" w:hAnsi="Times New Roman"/>
          <w:color w:val="00000A"/>
          <w:kern w:val="0"/>
          <w:sz w:val="24"/>
          <w:szCs w:val="24"/>
        </w:rPr>
        <w:t xml:space="preserve"> </w:t>
      </w:r>
      <w:r w:rsidRPr="00F85B70">
        <w:rPr>
          <w:rFonts w:ascii="Times New Roman" w:hAnsi="Times New Roman"/>
          <w:color w:val="00000A"/>
          <w:kern w:val="0"/>
          <w:sz w:val="24"/>
          <w:szCs w:val="24"/>
          <w:lang w:val="ro-RO"/>
        </w:rPr>
        <w:t>î</w:t>
      </w:r>
      <w:r w:rsidRPr="00F85B70">
        <w:rPr>
          <w:rFonts w:ascii="Times New Roman" w:hAnsi="Times New Roman"/>
          <w:color w:val="00000A"/>
          <w:kern w:val="0"/>
          <w:sz w:val="24"/>
          <w:szCs w:val="24"/>
        </w:rPr>
        <w:t>nregistrat cu nr. 4789  d</w:t>
      </w:r>
      <w:r w:rsidRPr="00F85B70">
        <w:rPr>
          <w:rFonts w:ascii="Times New Roman" w:hAnsi="Times New Roman"/>
          <w:color w:val="00000A"/>
          <w:kern w:val="0"/>
          <w:sz w:val="24"/>
          <w:szCs w:val="24"/>
          <w:lang w:val="ro-RO"/>
        </w:rPr>
        <w:t xml:space="preserve">in 21.07.2022 </w:t>
      </w:r>
      <w:r w:rsidRPr="00F85B70">
        <w:rPr>
          <w:rFonts w:ascii="Times New Roman" w:eastAsia="SimSun;Lucida Sans" w:hAnsi="Times New Roman"/>
          <w:color w:val="00000A"/>
          <w:kern w:val="0"/>
          <w:sz w:val="24"/>
          <w:szCs w:val="24"/>
          <w:lang w:eastAsia="ro-RO"/>
        </w:rPr>
        <w:t xml:space="preserve">privind </w:t>
      </w:r>
      <w:r w:rsidRPr="00F85B70">
        <w:rPr>
          <w:rFonts w:ascii="Times New Roman" w:eastAsia="Arial" w:hAnsi="Times New Roman"/>
          <w:color w:val="00000A"/>
          <w:kern w:val="0"/>
          <w:sz w:val="24"/>
          <w:szCs w:val="24"/>
          <w:lang w:eastAsia="ro-RO"/>
        </w:rPr>
        <w:t xml:space="preserve"> </w:t>
      </w:r>
      <w:r w:rsidRPr="00F85B70">
        <w:rPr>
          <w:rFonts w:ascii="Times New Roman" w:eastAsia="SimSun;Lucida Sans" w:hAnsi="Times New Roman"/>
          <w:color w:val="00000A"/>
          <w:kern w:val="0"/>
          <w:sz w:val="24"/>
          <w:szCs w:val="24"/>
          <w:lang w:eastAsia="ro-RO"/>
        </w:rPr>
        <w:t xml:space="preserve"> desemnarea reprezentan</w:t>
      </w:r>
      <w:r w:rsidRPr="00F85B70">
        <w:rPr>
          <w:rFonts w:ascii="Times New Roman" w:eastAsia="SimSun;Lucida Sans" w:hAnsi="Times New Roman"/>
          <w:color w:val="00000A"/>
          <w:kern w:val="0"/>
          <w:sz w:val="24"/>
          <w:szCs w:val="24"/>
          <w:lang w:val="ro-RO" w:eastAsia="ro-RO"/>
        </w:rPr>
        <w:t xml:space="preserve">tului </w:t>
      </w:r>
      <w:r w:rsidRPr="00F85B70">
        <w:rPr>
          <w:rFonts w:ascii="Times New Roman" w:eastAsia="SimSun;Lucida Sans" w:hAnsi="Times New Roman"/>
          <w:color w:val="00000A"/>
          <w:kern w:val="0"/>
          <w:sz w:val="24"/>
          <w:szCs w:val="24"/>
          <w:lang w:eastAsia="ro-RO"/>
        </w:rPr>
        <w:t>Consiliului local S</w:t>
      </w:r>
      <w:r w:rsidRPr="00F85B70">
        <w:rPr>
          <w:rFonts w:ascii="Times New Roman" w:eastAsia="SimSun;Lucida Sans" w:hAnsi="Times New Roman"/>
          <w:color w:val="00000A"/>
          <w:kern w:val="0"/>
          <w:sz w:val="24"/>
          <w:szCs w:val="24"/>
          <w:lang w:val="ro-RO" w:eastAsia="ro-RO"/>
        </w:rPr>
        <w:t>ălard</w:t>
      </w:r>
      <w:r w:rsidRPr="00F85B70">
        <w:rPr>
          <w:rFonts w:ascii="Times New Roman" w:eastAsia="SimSun;Lucida Sans" w:hAnsi="Times New Roman"/>
          <w:color w:val="00000A"/>
          <w:kern w:val="0"/>
          <w:sz w:val="24"/>
          <w:szCs w:val="24"/>
          <w:lang w:eastAsia="ro-RO"/>
        </w:rPr>
        <w:t xml:space="preserve"> în  </w:t>
      </w:r>
      <w:r w:rsidRPr="00F85B70">
        <w:rPr>
          <w:rFonts w:ascii="Times New Roman" w:eastAsia="SimSun;Lucida Sans" w:hAnsi="Times New Roman"/>
          <w:color w:val="00000A"/>
          <w:kern w:val="0"/>
          <w:sz w:val="24"/>
          <w:szCs w:val="24"/>
          <w:lang w:val="ro-RO" w:eastAsia="ro-RO"/>
        </w:rPr>
        <w:t>Comisia  pentru evaluarea si asigurarea calității din cadrul</w:t>
      </w:r>
      <w:r w:rsidRPr="00F85B70">
        <w:rPr>
          <w:rFonts w:ascii="Times New Roman" w:eastAsia="SimSun;Lucida Sans" w:hAnsi="Times New Roman"/>
          <w:color w:val="00000A"/>
          <w:kern w:val="0"/>
          <w:sz w:val="24"/>
          <w:szCs w:val="24"/>
          <w:lang w:eastAsia="ro-RO"/>
        </w:rPr>
        <w:t xml:space="preserve"> Scolii Gimnaziale </w:t>
      </w:r>
      <w:r w:rsidRPr="00F85B70">
        <w:rPr>
          <w:rFonts w:ascii="Times New Roman" w:eastAsia="SimSun;Lucida Sans" w:hAnsi="Times New Roman"/>
          <w:color w:val="00000A"/>
          <w:kern w:val="0"/>
          <w:sz w:val="24"/>
          <w:szCs w:val="24"/>
          <w:lang w:val="ro-RO" w:eastAsia="ro-RO"/>
        </w:rPr>
        <w:t>“</w:t>
      </w:r>
      <w:r w:rsidRPr="00F85B70">
        <w:rPr>
          <w:rFonts w:ascii="Times New Roman" w:eastAsia="SimSun;Lucida Sans" w:hAnsi="Times New Roman"/>
          <w:color w:val="00000A"/>
          <w:kern w:val="0"/>
          <w:sz w:val="24"/>
          <w:szCs w:val="24"/>
          <w:lang w:eastAsia="ro-RO"/>
        </w:rPr>
        <w:t xml:space="preserve"> Szalardi Janos</w:t>
      </w:r>
      <w:r w:rsidRPr="00F85B70">
        <w:rPr>
          <w:rFonts w:ascii="Times New Roman" w:eastAsia="SimSun;Lucida Sans" w:hAnsi="Times New Roman"/>
          <w:color w:val="00000A"/>
          <w:kern w:val="0"/>
          <w:sz w:val="24"/>
          <w:szCs w:val="24"/>
          <w:lang w:val="ro-RO" w:eastAsia="ro-RO"/>
        </w:rPr>
        <w:t xml:space="preserve">” </w:t>
      </w:r>
      <w:r w:rsidRPr="00F85B70">
        <w:rPr>
          <w:rFonts w:ascii="Times New Roman" w:eastAsia="SimSun;Lucida Sans" w:hAnsi="Times New Roman"/>
          <w:color w:val="00000A"/>
          <w:kern w:val="0"/>
          <w:sz w:val="24"/>
          <w:szCs w:val="24"/>
          <w:lang w:eastAsia="ro-RO"/>
        </w:rPr>
        <w:t xml:space="preserve"> S</w:t>
      </w:r>
      <w:r w:rsidRPr="00F85B70">
        <w:rPr>
          <w:rFonts w:ascii="Times New Roman" w:eastAsia="SimSun;Lucida Sans" w:hAnsi="Times New Roman"/>
          <w:color w:val="00000A"/>
          <w:kern w:val="0"/>
          <w:sz w:val="24"/>
          <w:szCs w:val="24"/>
          <w:lang w:val="ro-RO" w:eastAsia="ro-RO"/>
        </w:rPr>
        <w:t>ă</w:t>
      </w:r>
      <w:r w:rsidRPr="00F85B70">
        <w:rPr>
          <w:rFonts w:ascii="Times New Roman" w:eastAsia="SimSun;Lucida Sans" w:hAnsi="Times New Roman"/>
          <w:color w:val="00000A"/>
          <w:kern w:val="0"/>
          <w:sz w:val="24"/>
          <w:szCs w:val="24"/>
          <w:lang w:eastAsia="ro-RO"/>
        </w:rPr>
        <w:t>lard</w:t>
      </w:r>
      <w:r w:rsidRPr="00F85B70">
        <w:rPr>
          <w:rFonts w:ascii="Times New Roman" w:eastAsia="SimSun;Lucida Sans" w:hAnsi="Times New Roman"/>
          <w:color w:val="00000A"/>
          <w:kern w:val="0"/>
          <w:sz w:val="24"/>
          <w:szCs w:val="24"/>
          <w:lang w:val="ro-RO" w:eastAsia="ro-RO"/>
        </w:rPr>
        <w:t xml:space="preserve">    pentru anul şcolar   2022-2023</w:t>
      </w:r>
      <w:r w:rsidRPr="00F85B70">
        <w:rPr>
          <w:rFonts w:ascii="Times New Roman" w:eastAsia="SimSun;Lucida Sans" w:hAnsi="Times New Roman"/>
          <w:color w:val="00000A"/>
          <w:kern w:val="0"/>
          <w:sz w:val="24"/>
          <w:szCs w:val="24"/>
          <w:lang w:eastAsia="ro-RO"/>
        </w:rPr>
        <w:t xml:space="preserve"> </w:t>
      </w:r>
      <w:r w:rsidRPr="00F85B70">
        <w:rPr>
          <w:rFonts w:ascii="Times New Roman" w:eastAsia="Liberation Serif;Times New Roma" w:hAnsi="Times New Roman"/>
          <w:color w:val="00000A"/>
          <w:kern w:val="0"/>
          <w:sz w:val="24"/>
          <w:szCs w:val="24"/>
          <w:lang w:val="ro-RO" w:eastAsia="ro-RO"/>
        </w:rPr>
        <w:t xml:space="preserve">   </w:t>
      </w:r>
    </w:p>
    <w:p w:rsidR="00F85B70" w:rsidRPr="00F85B70" w:rsidRDefault="00F85B70" w:rsidP="00F85B70">
      <w:pPr>
        <w:keepNext/>
        <w:suppressAutoHyphens w:val="0"/>
        <w:spacing w:after="0" w:line="240" w:lineRule="auto"/>
        <w:outlineLvl w:val="1"/>
        <w:rPr>
          <w:rFonts w:ascii="Times New Roman" w:eastAsia="Arial" w:hAnsi="Times New Roman"/>
          <w:color w:val="000000"/>
          <w:kern w:val="0"/>
          <w:sz w:val="24"/>
          <w:szCs w:val="24"/>
          <w:shd w:val="clear" w:color="auto" w:fill="FFFFFF"/>
          <w:lang w:val="ro-RO"/>
        </w:rPr>
      </w:pPr>
      <w:r w:rsidRPr="00F85B70">
        <w:rPr>
          <w:rFonts w:ascii="Times New Roman" w:hAnsi="Times New Roman"/>
          <w:color w:val="00000A"/>
          <w:kern w:val="0"/>
          <w:sz w:val="24"/>
          <w:szCs w:val="24"/>
          <w:lang w:val="ro-RO"/>
        </w:rPr>
        <w:tab/>
      </w:r>
      <w:r w:rsidRPr="00F85B70">
        <w:rPr>
          <w:rFonts w:ascii="Times New Roman" w:eastAsia="Arial" w:hAnsi="Times New Roman"/>
          <w:color w:val="00000A"/>
          <w:kern w:val="0"/>
          <w:sz w:val="24"/>
          <w:szCs w:val="24"/>
          <w:shd w:val="clear" w:color="auto" w:fill="FFFFFF"/>
          <w:lang w:val="fr-FR"/>
        </w:rPr>
        <w:t xml:space="preserve"> </w:t>
      </w:r>
      <w:r w:rsidRPr="00F85B70">
        <w:rPr>
          <w:rFonts w:ascii="Times New Roman" w:eastAsia="Arial" w:hAnsi="Times New Roman"/>
          <w:color w:val="00000A"/>
          <w:kern w:val="0"/>
          <w:sz w:val="24"/>
          <w:szCs w:val="24"/>
          <w:shd w:val="clear" w:color="auto" w:fill="FFFFFF"/>
          <w:lang w:val="pt-BR"/>
        </w:rPr>
        <w:t xml:space="preserve">Ținând cont de  :                                                                                                                                          </w:t>
      </w:r>
      <w:r w:rsidRPr="00F85B70">
        <w:rPr>
          <w:rFonts w:ascii="Times New Roman" w:eastAsia="Arial" w:hAnsi="Times New Roman"/>
          <w:color w:val="00000A"/>
          <w:kern w:val="0"/>
          <w:sz w:val="24"/>
          <w:szCs w:val="24"/>
          <w:shd w:val="clear" w:color="auto" w:fill="FFFFFF"/>
          <w:lang w:val="fr-FR"/>
        </w:rPr>
        <w:t>-</w:t>
      </w:r>
      <w:r w:rsidRPr="00F85B70">
        <w:rPr>
          <w:rFonts w:ascii="Times New Roman" w:eastAsia="Arial" w:hAnsi="Times New Roman"/>
          <w:color w:val="00000A"/>
          <w:kern w:val="0"/>
          <w:sz w:val="24"/>
          <w:szCs w:val="24"/>
          <w:shd w:val="clear" w:color="auto" w:fill="FFFFFF"/>
          <w:lang w:val="ro-RO"/>
        </w:rPr>
        <w:t xml:space="preserve">avizul consultativ  al Comisiei de specialitate din cadrul Consiliului Local  Sălard                                                                                                                                                   -referatul de aprobare a primarului comunei Sălard,in calitate de initiator al proiectului                                   </w:t>
      </w:r>
      <w:r w:rsidRPr="00F85B70">
        <w:rPr>
          <w:rFonts w:ascii="Times New Roman" w:eastAsia="Arial" w:hAnsi="Times New Roman"/>
          <w:color w:val="FF0000"/>
          <w:kern w:val="0"/>
          <w:sz w:val="24"/>
          <w:szCs w:val="24"/>
          <w:shd w:val="clear" w:color="auto" w:fill="FFFFFF"/>
          <w:lang w:val="ro-RO"/>
        </w:rPr>
        <w:t xml:space="preserve">  </w:t>
      </w:r>
      <w:r w:rsidRPr="00F85B70">
        <w:rPr>
          <w:rFonts w:ascii="Times New Roman" w:eastAsia="Arial" w:hAnsi="Times New Roman"/>
          <w:color w:val="000000"/>
          <w:kern w:val="0"/>
          <w:sz w:val="24"/>
          <w:szCs w:val="24"/>
          <w:shd w:val="clear" w:color="auto" w:fill="FFFFFF"/>
          <w:lang w:val="ro-RO"/>
        </w:rPr>
        <w:t>-</w:t>
      </w:r>
      <w:r w:rsidRPr="00F85B70">
        <w:rPr>
          <w:rFonts w:ascii="Times New Roman" w:eastAsia="Arial" w:hAnsi="Times New Roman"/>
          <w:color w:val="00000A"/>
          <w:kern w:val="0"/>
          <w:sz w:val="24"/>
          <w:szCs w:val="24"/>
          <w:shd w:val="clear" w:color="auto" w:fill="FFFFFF"/>
          <w:lang w:val="ro-RO"/>
        </w:rPr>
        <w:t xml:space="preserve">prevederile Legii  nr. 1/2011 a educației naționale, cu   modificările și completările ulterioare, </w:t>
      </w:r>
      <w:r w:rsidRPr="00F85B70">
        <w:rPr>
          <w:rFonts w:ascii="Times New Roman" w:eastAsia="Arial" w:hAnsi="Times New Roman"/>
          <w:color w:val="00000A"/>
          <w:kern w:val="0"/>
          <w:sz w:val="24"/>
          <w:szCs w:val="24"/>
          <w:shd w:val="clear" w:color="auto" w:fill="FFFFFF"/>
          <w:lang w:val="fr-FR"/>
        </w:rPr>
        <w:t xml:space="preserve">                                                                                                                </w:t>
      </w:r>
      <w:r w:rsidRPr="00F85B70">
        <w:rPr>
          <w:rFonts w:ascii="Times New Roman" w:eastAsia="Arial" w:hAnsi="Times New Roman"/>
          <w:color w:val="00000A"/>
          <w:kern w:val="0"/>
          <w:sz w:val="24"/>
          <w:szCs w:val="24"/>
          <w:shd w:val="clear" w:color="auto" w:fill="FFFFFF"/>
          <w:lang w:val="ro-RO"/>
        </w:rPr>
        <w:t xml:space="preserve">                                                                                                                                              </w:t>
      </w:r>
      <w:r w:rsidRPr="00F85B70">
        <w:rPr>
          <w:rFonts w:ascii="Times New Roman" w:eastAsia="Arial" w:hAnsi="Times New Roman"/>
          <w:color w:val="00000A"/>
          <w:kern w:val="0"/>
          <w:sz w:val="24"/>
          <w:szCs w:val="24"/>
          <w:shd w:val="clear" w:color="auto" w:fill="FFFFFF"/>
          <w:lang w:val="it-IT"/>
        </w:rPr>
        <w:t xml:space="preserve">                                                                                                                                                                                                                                                                                </w:t>
      </w:r>
      <w:r w:rsidRPr="00F85B70">
        <w:rPr>
          <w:rFonts w:ascii="Times New Roman" w:eastAsia="Arial" w:hAnsi="Times New Roman"/>
          <w:color w:val="00000A"/>
          <w:kern w:val="0"/>
          <w:sz w:val="24"/>
          <w:szCs w:val="24"/>
          <w:shd w:val="clear" w:color="auto" w:fill="FFFFFF"/>
          <w:lang w:val="ro-RO"/>
        </w:rPr>
        <w:t xml:space="preserve">                                                 </w:t>
      </w:r>
      <w:r w:rsidRPr="00F85B70">
        <w:rPr>
          <w:rFonts w:ascii="Times New Roman" w:eastAsia="Arial" w:hAnsi="Times New Roman"/>
          <w:color w:val="00000A"/>
          <w:kern w:val="0"/>
          <w:sz w:val="24"/>
          <w:szCs w:val="24"/>
          <w:shd w:val="clear" w:color="auto" w:fill="FFFFFF"/>
          <w:lang w:val="it-IT"/>
        </w:rPr>
        <w:t xml:space="preserve"> </w:t>
      </w:r>
      <w:r w:rsidRPr="00F85B70">
        <w:rPr>
          <w:rFonts w:ascii="Times New Roman" w:eastAsia="Arial" w:hAnsi="Times New Roman"/>
          <w:color w:val="00000A"/>
          <w:kern w:val="0"/>
          <w:sz w:val="24"/>
          <w:szCs w:val="24"/>
          <w:shd w:val="clear" w:color="auto" w:fill="FFFFFF"/>
          <w:lang w:val="pt-BR"/>
        </w:rPr>
        <w:t xml:space="preserve">          </w:t>
      </w:r>
      <w:r w:rsidRPr="00F85B70">
        <w:rPr>
          <w:rFonts w:ascii="Times New Roman" w:eastAsia="Arial" w:hAnsi="Times New Roman"/>
          <w:color w:val="00000A"/>
          <w:kern w:val="0"/>
          <w:sz w:val="24"/>
          <w:szCs w:val="24"/>
          <w:shd w:val="clear" w:color="auto" w:fill="FFFFFF"/>
          <w:lang w:val="ro-RO"/>
        </w:rPr>
        <w:t xml:space="preserve">                                                                                                                          </w:t>
      </w:r>
      <w:r w:rsidRPr="00F85B70">
        <w:rPr>
          <w:rFonts w:ascii="Times New Roman" w:eastAsia="Arial" w:hAnsi="Times New Roman"/>
          <w:color w:val="00000A"/>
          <w:kern w:val="0"/>
          <w:sz w:val="24"/>
          <w:szCs w:val="24"/>
          <w:shd w:val="clear" w:color="auto" w:fill="FFFFFF"/>
          <w:lang w:val="fr-FR"/>
        </w:rPr>
        <w:t xml:space="preserve">    </w:t>
      </w:r>
      <w:r w:rsidRPr="00F85B70">
        <w:rPr>
          <w:rFonts w:ascii="Times New Roman" w:eastAsia="Arial" w:hAnsi="Times New Roman"/>
          <w:color w:val="00000A"/>
          <w:kern w:val="0"/>
          <w:sz w:val="24"/>
          <w:szCs w:val="24"/>
          <w:shd w:val="clear" w:color="auto" w:fill="FFFFFF"/>
          <w:lang w:val="ro-RO"/>
        </w:rPr>
        <w:t xml:space="preserve">                              </w:t>
      </w:r>
      <w:r w:rsidRPr="00F85B70">
        <w:rPr>
          <w:rFonts w:ascii="Times New Roman" w:eastAsia="Arial" w:hAnsi="Times New Roman"/>
          <w:color w:val="00000A"/>
          <w:kern w:val="0"/>
          <w:sz w:val="24"/>
          <w:szCs w:val="24"/>
          <w:shd w:val="clear" w:color="auto" w:fill="FFFFFF"/>
          <w:lang w:val="fr-FR"/>
        </w:rPr>
        <w:t xml:space="preserve"> </w:t>
      </w:r>
      <w:r w:rsidRPr="00F85B70">
        <w:rPr>
          <w:rFonts w:ascii="Times New Roman" w:eastAsia="Arial" w:hAnsi="Times New Roman"/>
          <w:color w:val="00000A"/>
          <w:kern w:val="0"/>
          <w:sz w:val="24"/>
          <w:szCs w:val="24"/>
          <w:shd w:val="clear" w:color="auto" w:fill="FFFFFF"/>
          <w:lang w:val="ro-RO"/>
        </w:rPr>
        <w:t xml:space="preserve">  </w:t>
      </w:r>
      <w:r w:rsidRPr="00F85B70">
        <w:rPr>
          <w:rFonts w:ascii="Times New Roman" w:eastAsia="Arial" w:hAnsi="Times New Roman"/>
          <w:color w:val="000000"/>
          <w:kern w:val="0"/>
          <w:sz w:val="24"/>
          <w:szCs w:val="24"/>
          <w:shd w:val="clear" w:color="auto" w:fill="FFFFFF"/>
          <w:lang w:val="ro-RO"/>
        </w:rPr>
        <w:t xml:space="preserve">  -</w:t>
      </w:r>
      <w:r w:rsidRPr="00F85B70">
        <w:rPr>
          <w:rFonts w:ascii="Times New Roman" w:hAnsi="Times New Roman"/>
          <w:color w:val="00000A"/>
          <w:kern w:val="0"/>
          <w:sz w:val="24"/>
          <w:szCs w:val="20"/>
        </w:rPr>
        <w:t xml:space="preserve">prevederile, art. 11, alin. (4), lit. “e” din OUG nr. 75/2005 privind asigurarea calităţii educaţiei, cu modificările şi completările ulterioare                                                                                                                                              </w:t>
      </w:r>
      <w:r w:rsidRPr="00F85B70">
        <w:rPr>
          <w:rFonts w:ascii="Times New Roman" w:eastAsia="Arial" w:hAnsi="Times New Roman"/>
          <w:color w:val="000000"/>
          <w:kern w:val="0"/>
          <w:sz w:val="24"/>
          <w:szCs w:val="24"/>
          <w:shd w:val="clear" w:color="auto" w:fill="FFFFFF"/>
          <w:lang w:val="ro-RO"/>
        </w:rPr>
        <w:t>-</w:t>
      </w:r>
      <w:r w:rsidRPr="00F85B70">
        <w:rPr>
          <w:rFonts w:ascii="Times New Roman" w:eastAsia="Liberation Serif;Times New Roma" w:hAnsi="Times New Roman"/>
          <w:color w:val="00000A"/>
          <w:kern w:val="0"/>
          <w:sz w:val="24"/>
          <w:szCs w:val="24"/>
          <w:lang w:val="ro-RO"/>
        </w:rPr>
        <w:t xml:space="preserve">cererea  </w:t>
      </w:r>
      <w:r w:rsidRPr="00F85B70">
        <w:rPr>
          <w:rFonts w:ascii="Times New Roman" w:eastAsia="SimSun;Lucida Sans" w:hAnsi="Times New Roman"/>
          <w:color w:val="00000A"/>
          <w:kern w:val="0"/>
          <w:sz w:val="24"/>
          <w:szCs w:val="24"/>
          <w:lang w:val="ro-RO"/>
        </w:rPr>
        <w:t xml:space="preserve">nr. 1103 din 17.07.2022  depusă de către </w:t>
      </w:r>
      <w:r w:rsidRPr="00F85B70">
        <w:rPr>
          <w:rFonts w:ascii="Times New Roman" w:eastAsia="SimSun;Lucida Sans" w:hAnsi="Times New Roman"/>
          <w:color w:val="00000A"/>
          <w:kern w:val="0"/>
          <w:sz w:val="24"/>
          <w:szCs w:val="24"/>
        </w:rPr>
        <w:t>Sc</w:t>
      </w:r>
      <w:r w:rsidRPr="00F85B70">
        <w:rPr>
          <w:rFonts w:ascii="Times New Roman" w:eastAsia="SimSun;Lucida Sans" w:hAnsi="Times New Roman"/>
          <w:color w:val="00000A"/>
          <w:kern w:val="0"/>
          <w:sz w:val="24"/>
          <w:szCs w:val="24"/>
          <w:lang w:val="ro-RO"/>
        </w:rPr>
        <w:t xml:space="preserve">oala </w:t>
      </w:r>
      <w:r w:rsidRPr="00F85B70">
        <w:rPr>
          <w:rFonts w:ascii="Times New Roman" w:eastAsia="SimSun;Lucida Sans" w:hAnsi="Times New Roman"/>
          <w:color w:val="00000A"/>
          <w:kern w:val="0"/>
          <w:sz w:val="24"/>
          <w:szCs w:val="24"/>
        </w:rPr>
        <w:t xml:space="preserve"> Gimnazial</w:t>
      </w:r>
      <w:r w:rsidRPr="00F85B70">
        <w:rPr>
          <w:rFonts w:ascii="Times New Roman" w:eastAsia="SimSun;Lucida Sans" w:hAnsi="Times New Roman"/>
          <w:color w:val="00000A"/>
          <w:kern w:val="0"/>
          <w:sz w:val="24"/>
          <w:szCs w:val="24"/>
          <w:lang w:val="ro-RO"/>
        </w:rPr>
        <w:t>ă</w:t>
      </w:r>
      <w:r w:rsidRPr="00F85B70">
        <w:rPr>
          <w:rFonts w:ascii="Times New Roman" w:eastAsia="SimSun;Lucida Sans" w:hAnsi="Times New Roman"/>
          <w:color w:val="00000A"/>
          <w:kern w:val="0"/>
          <w:sz w:val="24"/>
          <w:szCs w:val="24"/>
        </w:rPr>
        <w:t xml:space="preserve"> Szalardi  Janos S</w:t>
      </w:r>
      <w:r w:rsidRPr="00F85B70">
        <w:rPr>
          <w:rFonts w:ascii="Times New Roman" w:eastAsia="SimSun;Lucida Sans" w:hAnsi="Times New Roman"/>
          <w:color w:val="00000A"/>
          <w:kern w:val="0"/>
          <w:sz w:val="24"/>
          <w:szCs w:val="24"/>
          <w:lang w:val="ro-RO"/>
        </w:rPr>
        <w:t>ă</w:t>
      </w:r>
      <w:r w:rsidRPr="00F85B70">
        <w:rPr>
          <w:rFonts w:ascii="Times New Roman" w:eastAsia="SimSun;Lucida Sans" w:hAnsi="Times New Roman"/>
          <w:color w:val="00000A"/>
          <w:kern w:val="0"/>
          <w:sz w:val="24"/>
          <w:szCs w:val="24"/>
        </w:rPr>
        <w:t>lard</w:t>
      </w:r>
      <w:r w:rsidRPr="00F85B70">
        <w:rPr>
          <w:rFonts w:ascii="Times New Roman" w:eastAsia="SimSun;Lucida Sans" w:hAnsi="Times New Roman"/>
          <w:color w:val="00000A"/>
          <w:kern w:val="0"/>
          <w:sz w:val="24"/>
          <w:szCs w:val="24"/>
          <w:lang w:val="ro-RO"/>
        </w:rPr>
        <w:t xml:space="preserve">,înregistrată cu nr. </w:t>
      </w:r>
      <w:r w:rsidRPr="00F85B70">
        <w:rPr>
          <w:rFonts w:ascii="Times New Roman" w:eastAsia="SimSun;Lucida Sans" w:hAnsi="Times New Roman"/>
          <w:color w:val="00000A"/>
          <w:kern w:val="0"/>
          <w:sz w:val="24"/>
          <w:szCs w:val="24"/>
        </w:rPr>
        <w:t>4675</w:t>
      </w:r>
      <w:r w:rsidRPr="00F85B70">
        <w:rPr>
          <w:rFonts w:ascii="Times New Roman" w:eastAsia="SimSun;Lucida Sans" w:hAnsi="Times New Roman"/>
          <w:color w:val="00000A"/>
          <w:kern w:val="0"/>
          <w:sz w:val="24"/>
          <w:szCs w:val="24"/>
          <w:lang w:val="ro-RO"/>
        </w:rPr>
        <w:t xml:space="preserve"> din </w:t>
      </w:r>
      <w:r w:rsidRPr="00F85B70">
        <w:rPr>
          <w:rFonts w:ascii="Times New Roman" w:eastAsia="SimSun;Lucida Sans" w:hAnsi="Times New Roman"/>
          <w:color w:val="00000A"/>
          <w:kern w:val="0"/>
          <w:sz w:val="24"/>
          <w:szCs w:val="24"/>
        </w:rPr>
        <w:t xml:space="preserve"> 18.07.2022</w:t>
      </w:r>
      <w:r w:rsidRPr="00F85B70">
        <w:rPr>
          <w:rFonts w:ascii="Times New Roman" w:eastAsia="SimSun;Lucida Sans" w:hAnsi="Times New Roman"/>
          <w:color w:val="00000A"/>
          <w:kern w:val="0"/>
          <w:sz w:val="24"/>
          <w:szCs w:val="24"/>
          <w:lang w:val="ro-RO"/>
        </w:rPr>
        <w:t xml:space="preserve">,  </w:t>
      </w:r>
      <w:r w:rsidRPr="00F85B70">
        <w:rPr>
          <w:rFonts w:ascii="Times New Roman" w:eastAsia="SimSun;Lucida Sans" w:hAnsi="Times New Roman"/>
          <w:color w:val="00000A"/>
          <w:kern w:val="0"/>
          <w:sz w:val="24"/>
          <w:szCs w:val="24"/>
        </w:rPr>
        <w:t xml:space="preserve">privind numirea în </w:t>
      </w:r>
      <w:r w:rsidRPr="00F85B70">
        <w:rPr>
          <w:rFonts w:ascii="Times New Roman" w:eastAsia="SimSun;Lucida Sans" w:hAnsi="Times New Roman"/>
          <w:color w:val="00000A"/>
          <w:kern w:val="0"/>
          <w:sz w:val="24"/>
          <w:szCs w:val="24"/>
          <w:lang w:val="ro-RO"/>
        </w:rPr>
        <w:t>C</w:t>
      </w:r>
      <w:r w:rsidRPr="00F85B70">
        <w:rPr>
          <w:rFonts w:ascii="Times New Roman" w:eastAsia="SimSun;Lucida Sans" w:hAnsi="Times New Roman"/>
          <w:color w:val="00000A"/>
          <w:kern w:val="0"/>
          <w:sz w:val="24"/>
          <w:szCs w:val="24"/>
        </w:rPr>
        <w:t xml:space="preserve">omisia  pentru evaluarea   si asigurarea calității din cadrul Scolii Gimnaziale </w:t>
      </w:r>
      <w:r w:rsidRPr="00F85B70">
        <w:rPr>
          <w:rFonts w:ascii="Times New Roman" w:eastAsia="SimSun;Lucida Sans" w:hAnsi="Times New Roman"/>
          <w:color w:val="00000A"/>
          <w:kern w:val="0"/>
          <w:sz w:val="24"/>
          <w:szCs w:val="24"/>
          <w:lang w:val="ro-RO"/>
        </w:rPr>
        <w:t>“</w:t>
      </w:r>
      <w:r w:rsidRPr="00F85B70">
        <w:rPr>
          <w:rFonts w:ascii="Times New Roman" w:eastAsia="SimSun;Lucida Sans" w:hAnsi="Times New Roman"/>
          <w:color w:val="00000A"/>
          <w:kern w:val="0"/>
          <w:sz w:val="24"/>
          <w:szCs w:val="24"/>
        </w:rPr>
        <w:t xml:space="preserve"> Szalardi Janos</w:t>
      </w:r>
      <w:r w:rsidRPr="00F85B70">
        <w:rPr>
          <w:rFonts w:ascii="Times New Roman" w:eastAsia="SimSun;Lucida Sans" w:hAnsi="Times New Roman"/>
          <w:color w:val="00000A"/>
          <w:kern w:val="0"/>
          <w:sz w:val="24"/>
          <w:szCs w:val="24"/>
          <w:lang w:val="ro-RO"/>
        </w:rPr>
        <w:t xml:space="preserve">” </w:t>
      </w:r>
      <w:r w:rsidRPr="00F85B70">
        <w:rPr>
          <w:rFonts w:ascii="Times New Roman" w:eastAsia="SimSun;Lucida Sans" w:hAnsi="Times New Roman"/>
          <w:color w:val="00000A"/>
          <w:kern w:val="0"/>
          <w:sz w:val="24"/>
          <w:szCs w:val="24"/>
        </w:rPr>
        <w:t xml:space="preserve"> S</w:t>
      </w:r>
      <w:r w:rsidRPr="00F85B70">
        <w:rPr>
          <w:rFonts w:ascii="Times New Roman" w:eastAsia="SimSun;Lucida Sans" w:hAnsi="Times New Roman"/>
          <w:color w:val="00000A"/>
          <w:kern w:val="0"/>
          <w:sz w:val="24"/>
          <w:szCs w:val="24"/>
          <w:lang w:val="ro-RO"/>
        </w:rPr>
        <w:t>ă</w:t>
      </w:r>
      <w:r w:rsidRPr="00F85B70">
        <w:rPr>
          <w:rFonts w:ascii="Times New Roman" w:eastAsia="SimSun;Lucida Sans" w:hAnsi="Times New Roman"/>
          <w:color w:val="00000A"/>
          <w:kern w:val="0"/>
          <w:sz w:val="24"/>
          <w:szCs w:val="24"/>
        </w:rPr>
        <w:t>lard</w:t>
      </w:r>
      <w:r w:rsidRPr="00F85B70">
        <w:rPr>
          <w:rFonts w:ascii="Times New Roman" w:eastAsia="SimSun;Lucida Sans" w:hAnsi="Times New Roman"/>
          <w:color w:val="00000A"/>
          <w:kern w:val="0"/>
          <w:sz w:val="24"/>
          <w:szCs w:val="24"/>
          <w:lang w:val="ro-RO"/>
        </w:rPr>
        <w:t xml:space="preserve"> pentru anul şcolar 2022-2023</w:t>
      </w:r>
      <w:r w:rsidRPr="00F85B70">
        <w:rPr>
          <w:rFonts w:ascii="Times New Roman" w:eastAsia="SimSun;Lucida Sans" w:hAnsi="Times New Roman"/>
          <w:color w:val="00000A"/>
          <w:kern w:val="0"/>
          <w:sz w:val="24"/>
          <w:szCs w:val="24"/>
        </w:rPr>
        <w:t xml:space="preserve"> a unui reprezentant al Consiliului local al comunei Sălard</w:t>
      </w:r>
      <w:r w:rsidRPr="00F85B70">
        <w:rPr>
          <w:rFonts w:ascii="Times New Roman" w:eastAsia="SimSun;Lucida Sans" w:hAnsi="Times New Roman"/>
          <w:color w:val="00000A"/>
          <w:kern w:val="0"/>
          <w:sz w:val="24"/>
          <w:szCs w:val="24"/>
          <w:lang w:val="ro-RO"/>
        </w:rPr>
        <w:t xml:space="preserve"> </w:t>
      </w:r>
      <w:r w:rsidRPr="00F85B70">
        <w:rPr>
          <w:rFonts w:ascii="Times New Roman" w:eastAsia="SimSun;Lucida Sans" w:hAnsi="Times New Roman"/>
          <w:color w:val="00000A"/>
          <w:kern w:val="0"/>
          <w:sz w:val="24"/>
          <w:szCs w:val="24"/>
        </w:rPr>
        <w:t>,</w:t>
      </w:r>
      <w:r w:rsidRPr="00F85B70">
        <w:rPr>
          <w:rFonts w:ascii="Times New Roman" w:eastAsia="SimSun;Lucida Sans" w:hAnsi="Times New Roman"/>
          <w:color w:val="00000A"/>
          <w:kern w:val="0"/>
          <w:sz w:val="24"/>
          <w:szCs w:val="24"/>
          <w:lang w:val="ro-RO"/>
        </w:rPr>
        <w:t xml:space="preserve">   </w:t>
      </w:r>
      <w:r w:rsidRPr="00F85B70">
        <w:rPr>
          <w:rFonts w:ascii="Times New Roman" w:eastAsia="Liberation Serif;Times New Roma" w:hAnsi="Times New Roman"/>
          <w:color w:val="00000A"/>
          <w:kern w:val="0"/>
          <w:sz w:val="24"/>
          <w:szCs w:val="24"/>
          <w:lang w:val="ro-RO"/>
        </w:rPr>
        <w:t xml:space="preserve">         </w:t>
      </w:r>
    </w:p>
    <w:p w:rsidR="00F85B70" w:rsidRPr="00F85B70" w:rsidRDefault="00F85B70" w:rsidP="00F85B70">
      <w:pPr>
        <w:keepNext/>
        <w:suppressAutoHyphens w:val="0"/>
        <w:spacing w:after="0" w:line="240" w:lineRule="auto"/>
        <w:outlineLvl w:val="1"/>
        <w:rPr>
          <w:rFonts w:ascii="Times New Roman" w:hAnsi="Times New Roman"/>
          <w:color w:val="00000A"/>
          <w:kern w:val="0"/>
          <w:sz w:val="24"/>
          <w:szCs w:val="20"/>
        </w:rPr>
      </w:pPr>
      <w:r w:rsidRPr="00F85B70">
        <w:rPr>
          <w:rFonts w:ascii="Times New Roman" w:eastAsia="Arial" w:hAnsi="Times New Roman"/>
          <w:color w:val="000000"/>
          <w:kern w:val="0"/>
          <w:sz w:val="24"/>
          <w:szCs w:val="24"/>
          <w:shd w:val="clear" w:color="auto" w:fill="FFFFFF"/>
          <w:lang w:val="ro-RO"/>
        </w:rPr>
        <w:t xml:space="preserve">-prevederile Legii nr. 24/2000, privind normele de tehnică legislativă pentru elaborarea actelor normative, republicată, cu modificările şi completările ulterioare;   </w:t>
      </w:r>
      <w:r w:rsidRPr="00F85B70">
        <w:rPr>
          <w:rFonts w:ascii="Times New Roman" w:eastAsia="Arial" w:hAnsi="Times New Roman"/>
          <w:color w:val="00000A"/>
          <w:kern w:val="0"/>
          <w:sz w:val="24"/>
          <w:szCs w:val="24"/>
          <w:shd w:val="clear" w:color="auto" w:fill="FFFFFF"/>
          <w:lang w:val="ro-RO"/>
        </w:rPr>
        <w:t xml:space="preserve">                                                                                                               </w:t>
      </w:r>
      <w:r w:rsidRPr="00F85B70">
        <w:rPr>
          <w:rFonts w:ascii="Times New Roman" w:eastAsia="Arial" w:hAnsi="Times New Roman"/>
          <w:color w:val="00000A"/>
          <w:kern w:val="0"/>
          <w:sz w:val="24"/>
          <w:szCs w:val="24"/>
          <w:shd w:val="clear" w:color="auto" w:fill="FFFFFF"/>
          <w:lang w:val="ro-RO"/>
        </w:rPr>
        <w:tab/>
      </w:r>
      <w:r w:rsidRPr="00F85B70">
        <w:rPr>
          <w:rFonts w:ascii="Times New Roman" w:eastAsia="Arial" w:hAnsi="Times New Roman"/>
          <w:bCs/>
          <w:color w:val="000000"/>
          <w:kern w:val="0"/>
          <w:sz w:val="24"/>
          <w:szCs w:val="24"/>
          <w:highlight w:val="white"/>
          <w:shd w:val="clear" w:color="auto" w:fill="FFFFFF"/>
          <w:lang w:val="ro-RO" w:bidi="ar"/>
        </w:rPr>
        <w:t>În   temeiul art .139 si  196, alin(1) , lit a)  din OUG  Nr.57/2019 privind Codul administrativ,cu modificările și completările ulterioare ,</w:t>
      </w:r>
    </w:p>
    <w:p w:rsidR="00F85B70" w:rsidRPr="00F85B70" w:rsidRDefault="00F85B70" w:rsidP="00F85B70">
      <w:pPr>
        <w:keepNext/>
        <w:suppressAutoHyphens w:val="0"/>
        <w:spacing w:after="0" w:line="240" w:lineRule="auto"/>
        <w:outlineLvl w:val="1"/>
        <w:rPr>
          <w:rFonts w:ascii="Courier New" w:hAnsi="Courier New" w:cs="Courier New"/>
          <w:color w:val="00000A"/>
          <w:kern w:val="0"/>
          <w:sz w:val="24"/>
          <w:szCs w:val="20"/>
        </w:rPr>
      </w:pPr>
      <w:r w:rsidRPr="00F85B70">
        <w:rPr>
          <w:rFonts w:ascii="Arial" w:eastAsia="Arial" w:hAnsi="Arial" w:cs="Arial"/>
          <w:b/>
          <w:color w:val="00000A"/>
          <w:kern w:val="0"/>
          <w:sz w:val="24"/>
          <w:szCs w:val="24"/>
          <w:shd w:val="clear" w:color="auto" w:fill="FFFFFF"/>
          <w:lang w:val="ro-RO"/>
        </w:rPr>
        <w:t xml:space="preserve">                    </w:t>
      </w:r>
      <w:r w:rsidRPr="00F85B70">
        <w:rPr>
          <w:rFonts w:ascii="Arial" w:eastAsia="Arial" w:hAnsi="Arial" w:cs="Arial"/>
          <w:b/>
          <w:color w:val="00000A"/>
          <w:kern w:val="0"/>
          <w:sz w:val="24"/>
          <w:szCs w:val="24"/>
          <w:shd w:val="clear" w:color="auto" w:fill="FFFFFF"/>
          <w:lang w:val="ro-RO"/>
        </w:rPr>
        <w:tab/>
      </w:r>
      <w:r w:rsidRPr="00F85B70">
        <w:rPr>
          <w:rFonts w:ascii="Arial" w:eastAsia="Arial" w:hAnsi="Arial" w:cs="Arial"/>
          <w:b/>
          <w:color w:val="00000A"/>
          <w:kern w:val="0"/>
          <w:sz w:val="24"/>
          <w:szCs w:val="24"/>
          <w:shd w:val="clear" w:color="auto" w:fill="FFFFFF"/>
          <w:lang w:val="ro-RO"/>
        </w:rPr>
        <w:tab/>
        <w:t xml:space="preserve">    </w:t>
      </w:r>
      <w:r w:rsidRPr="00F85B70">
        <w:rPr>
          <w:rFonts w:ascii="Arial" w:eastAsia="Arial" w:hAnsi="Arial" w:cs="Arial"/>
          <w:b/>
          <w:bCs/>
          <w:iCs/>
          <w:color w:val="000000"/>
          <w:kern w:val="0"/>
          <w:sz w:val="28"/>
          <w:szCs w:val="28"/>
          <w:highlight w:val="white"/>
          <w:shd w:val="clear" w:color="auto" w:fill="FFFFFF"/>
          <w:lang w:val="ro-RO" w:bidi="ar"/>
        </w:rPr>
        <w:t xml:space="preserve">CONSILIUL LOCAL AL COMUNEI SĂLARD   </w:t>
      </w:r>
      <w:r w:rsidRPr="00F85B70">
        <w:rPr>
          <w:rFonts w:ascii="Arial" w:eastAsia="Arial" w:hAnsi="Arial" w:cs="Arial"/>
          <w:b/>
          <w:bCs/>
          <w:iCs/>
          <w:color w:val="000000"/>
          <w:kern w:val="0"/>
          <w:sz w:val="28"/>
          <w:szCs w:val="28"/>
          <w:highlight w:val="white"/>
          <w:shd w:val="clear" w:color="auto" w:fill="FFFFFF"/>
          <w:lang w:val="ro-RO" w:bidi="ar"/>
        </w:rPr>
        <w:tab/>
      </w:r>
      <w:r w:rsidRPr="00F85B70">
        <w:rPr>
          <w:rFonts w:ascii="Arial" w:eastAsia="Arial" w:hAnsi="Arial" w:cs="Arial"/>
          <w:b/>
          <w:bCs/>
          <w:iCs/>
          <w:color w:val="000000"/>
          <w:kern w:val="0"/>
          <w:sz w:val="28"/>
          <w:szCs w:val="28"/>
          <w:highlight w:val="white"/>
          <w:shd w:val="clear" w:color="auto" w:fill="FFFFFF"/>
          <w:lang w:val="ro-RO" w:bidi="ar"/>
        </w:rPr>
        <w:tab/>
      </w:r>
      <w:r w:rsidRPr="00F85B70">
        <w:rPr>
          <w:rFonts w:ascii="Arial" w:eastAsia="Arial" w:hAnsi="Arial" w:cs="Arial"/>
          <w:b/>
          <w:bCs/>
          <w:iCs/>
          <w:color w:val="000000"/>
          <w:kern w:val="0"/>
          <w:sz w:val="28"/>
          <w:szCs w:val="28"/>
          <w:highlight w:val="white"/>
          <w:shd w:val="clear" w:color="auto" w:fill="FFFFFF"/>
          <w:lang w:val="ro-RO" w:bidi="ar"/>
        </w:rPr>
        <w:tab/>
      </w:r>
      <w:r w:rsidRPr="00F85B70">
        <w:rPr>
          <w:rFonts w:ascii="Arial" w:eastAsia="Arial" w:hAnsi="Arial" w:cs="Arial"/>
          <w:b/>
          <w:bCs/>
          <w:iCs/>
          <w:color w:val="000000"/>
          <w:kern w:val="0"/>
          <w:sz w:val="28"/>
          <w:szCs w:val="28"/>
          <w:highlight w:val="white"/>
          <w:shd w:val="clear" w:color="auto" w:fill="FFFFFF"/>
          <w:lang w:val="ro-RO" w:bidi="ar"/>
        </w:rPr>
        <w:tab/>
        <w:t xml:space="preserve">   </w:t>
      </w:r>
      <w:r w:rsidRPr="00F85B70">
        <w:rPr>
          <w:rFonts w:ascii="Arial" w:eastAsia="Arial" w:hAnsi="Arial" w:cs="Arial"/>
          <w:b/>
          <w:bCs/>
          <w:iCs/>
          <w:color w:val="000000"/>
          <w:kern w:val="0"/>
          <w:sz w:val="28"/>
          <w:szCs w:val="28"/>
          <w:highlight w:val="white"/>
          <w:shd w:val="clear" w:color="auto" w:fill="FFFFFF"/>
          <w:lang w:val="ro-RO" w:bidi="ar"/>
        </w:rPr>
        <w:tab/>
      </w:r>
      <w:r w:rsidRPr="00F85B70">
        <w:rPr>
          <w:rFonts w:ascii="Arial" w:eastAsia="Arial" w:hAnsi="Arial" w:cs="Arial"/>
          <w:b/>
          <w:bCs/>
          <w:iCs/>
          <w:color w:val="000000"/>
          <w:kern w:val="0"/>
          <w:sz w:val="28"/>
          <w:szCs w:val="28"/>
          <w:highlight w:val="white"/>
          <w:shd w:val="clear" w:color="auto" w:fill="FFFFFF"/>
          <w:lang w:val="ro-RO" w:bidi="ar"/>
        </w:rPr>
        <w:tab/>
      </w:r>
      <w:r w:rsidRPr="00F85B70">
        <w:rPr>
          <w:rFonts w:ascii="Arial" w:eastAsia="Arial" w:hAnsi="Arial" w:cs="Arial"/>
          <w:b/>
          <w:bCs/>
          <w:iCs/>
          <w:color w:val="000000"/>
          <w:kern w:val="0"/>
          <w:sz w:val="28"/>
          <w:szCs w:val="28"/>
          <w:highlight w:val="white"/>
          <w:shd w:val="clear" w:color="auto" w:fill="FFFFFF"/>
          <w:lang w:val="ro-RO" w:bidi="ar"/>
        </w:rPr>
        <w:tab/>
      </w:r>
      <w:r w:rsidRPr="00F85B70">
        <w:rPr>
          <w:rFonts w:ascii="Arial" w:eastAsia="Arial" w:hAnsi="Arial" w:cs="Arial"/>
          <w:b/>
          <w:bCs/>
          <w:iCs/>
          <w:color w:val="000000"/>
          <w:kern w:val="0"/>
          <w:sz w:val="28"/>
          <w:szCs w:val="28"/>
          <w:highlight w:val="white"/>
          <w:shd w:val="clear" w:color="auto" w:fill="FFFFFF"/>
          <w:lang w:val="ro-RO" w:bidi="ar"/>
        </w:rPr>
        <w:tab/>
        <w:t>HOTĂRĂȘTE:</w:t>
      </w:r>
      <w:r w:rsidRPr="00F85B70">
        <w:rPr>
          <w:rFonts w:ascii="Arial" w:eastAsia="Arial" w:hAnsi="Arial" w:cs="Arial"/>
          <w:b/>
          <w:color w:val="00000A"/>
          <w:kern w:val="0"/>
          <w:sz w:val="28"/>
          <w:szCs w:val="28"/>
          <w:shd w:val="clear" w:color="auto" w:fill="FFFFFF"/>
          <w:lang w:val="ro-RO"/>
        </w:rPr>
        <w:t xml:space="preserve">  </w:t>
      </w:r>
    </w:p>
    <w:p w:rsidR="00F85B70" w:rsidRPr="00F85B70" w:rsidRDefault="00F85B70" w:rsidP="00F85B70">
      <w:pPr>
        <w:suppressAutoHyphens w:val="0"/>
        <w:spacing w:line="240" w:lineRule="auto"/>
        <w:rPr>
          <w:rFonts w:ascii="Times New Roman" w:eastAsia="SimSun" w:hAnsi="Times New Roman"/>
          <w:color w:val="00000A"/>
          <w:kern w:val="0"/>
        </w:rPr>
      </w:pPr>
      <w:r w:rsidRPr="00F85B70">
        <w:rPr>
          <w:rFonts w:ascii="Arial" w:eastAsia="Arial" w:hAnsi="Arial" w:cs="Arial"/>
          <w:b/>
          <w:bCs/>
          <w:color w:val="00000A"/>
          <w:kern w:val="0"/>
          <w:sz w:val="24"/>
          <w:szCs w:val="24"/>
          <w:lang w:val="ro-RO"/>
        </w:rPr>
        <w:t xml:space="preserve">   </w:t>
      </w:r>
      <w:r w:rsidRPr="00F85B70">
        <w:rPr>
          <w:rFonts w:ascii="Arial" w:eastAsia="Arial" w:hAnsi="Arial" w:cs="Arial"/>
          <w:b/>
          <w:bCs/>
          <w:color w:val="00000A"/>
          <w:kern w:val="0"/>
          <w:sz w:val="24"/>
          <w:szCs w:val="24"/>
          <w:lang w:val="ro-RO"/>
        </w:rPr>
        <w:tab/>
      </w:r>
      <w:r w:rsidRPr="00F85B70">
        <w:rPr>
          <w:rFonts w:ascii="Times New Roman" w:eastAsia="Arial" w:hAnsi="Times New Roman"/>
          <w:b/>
          <w:bCs/>
          <w:color w:val="00000A"/>
          <w:kern w:val="0"/>
          <w:sz w:val="24"/>
          <w:szCs w:val="24"/>
          <w:lang w:val="ro-RO"/>
        </w:rPr>
        <w:t xml:space="preserve"> </w:t>
      </w:r>
      <w:r w:rsidRPr="00F85B70">
        <w:rPr>
          <w:rFonts w:ascii="Times New Roman" w:eastAsia="SimSun;Lucida Sans" w:hAnsi="Times New Roman"/>
          <w:b/>
          <w:bCs/>
          <w:color w:val="00000A"/>
          <w:kern w:val="0"/>
          <w:sz w:val="24"/>
          <w:szCs w:val="24"/>
        </w:rPr>
        <w:t>Art. 1.</w:t>
      </w:r>
      <w:r w:rsidRPr="00F85B70">
        <w:rPr>
          <w:rFonts w:ascii="Times New Roman" w:eastAsia="SimSun;Lucida Sans" w:hAnsi="Times New Roman"/>
          <w:color w:val="00000A"/>
          <w:kern w:val="0"/>
          <w:sz w:val="24"/>
          <w:szCs w:val="24"/>
        </w:rPr>
        <w:t xml:space="preserve"> Se </w:t>
      </w:r>
      <w:r w:rsidRPr="00F85B70">
        <w:rPr>
          <w:rFonts w:ascii="Times New Roman" w:eastAsia="SimSun;Lucida Sans" w:hAnsi="Times New Roman"/>
          <w:color w:val="00000A"/>
          <w:kern w:val="0"/>
          <w:sz w:val="24"/>
          <w:szCs w:val="24"/>
          <w:lang w:val="ro-RO"/>
        </w:rPr>
        <w:t xml:space="preserve">desemnează reprezentantul  </w:t>
      </w:r>
      <w:r w:rsidRPr="00F85B70">
        <w:rPr>
          <w:rFonts w:ascii="Times New Roman" w:eastAsia="SimSun;Lucida Sans" w:hAnsi="Times New Roman"/>
          <w:color w:val="00000A"/>
          <w:kern w:val="0"/>
          <w:sz w:val="24"/>
          <w:szCs w:val="24"/>
        </w:rPr>
        <w:t>C</w:t>
      </w:r>
      <w:r w:rsidRPr="00F85B70">
        <w:rPr>
          <w:rFonts w:ascii="Times New Roman" w:eastAsia="SimSun;Lucida Sans" w:hAnsi="Times New Roman"/>
          <w:color w:val="00000A"/>
          <w:kern w:val="0"/>
          <w:sz w:val="24"/>
          <w:szCs w:val="24"/>
          <w:lang w:val="ro-RO"/>
        </w:rPr>
        <w:t>onsiliului local</w:t>
      </w:r>
      <w:r w:rsidRPr="00F85B70">
        <w:rPr>
          <w:rFonts w:ascii="Times New Roman" w:eastAsia="SimSun;Lucida Sans" w:hAnsi="Times New Roman"/>
          <w:color w:val="00000A"/>
          <w:kern w:val="0"/>
          <w:sz w:val="24"/>
          <w:szCs w:val="24"/>
        </w:rPr>
        <w:t xml:space="preserve"> S</w:t>
      </w:r>
      <w:r w:rsidRPr="00F85B70">
        <w:rPr>
          <w:rFonts w:ascii="Times New Roman" w:eastAsia="SimSun;Lucida Sans" w:hAnsi="Times New Roman"/>
          <w:color w:val="00000A"/>
          <w:kern w:val="0"/>
          <w:sz w:val="24"/>
          <w:szCs w:val="24"/>
          <w:lang w:val="ro-RO"/>
        </w:rPr>
        <w:t>ălard în Comisia  pentru evaluarea si asigurarea calității din cadrul</w:t>
      </w:r>
      <w:r w:rsidRPr="00F85B70">
        <w:rPr>
          <w:rFonts w:ascii="Times New Roman" w:eastAsia="SimSun;Lucida Sans" w:hAnsi="Times New Roman"/>
          <w:color w:val="00000A"/>
          <w:kern w:val="0"/>
          <w:sz w:val="24"/>
          <w:szCs w:val="24"/>
        </w:rPr>
        <w:t xml:space="preserve"> Scolii Gimnaziale </w:t>
      </w:r>
      <w:r w:rsidRPr="00F85B70">
        <w:rPr>
          <w:rFonts w:ascii="Times New Roman" w:eastAsia="SimSun;Lucida Sans" w:hAnsi="Times New Roman"/>
          <w:color w:val="00000A"/>
          <w:kern w:val="0"/>
          <w:sz w:val="24"/>
          <w:szCs w:val="24"/>
          <w:lang w:val="ro-RO"/>
        </w:rPr>
        <w:t>“</w:t>
      </w:r>
      <w:r w:rsidRPr="00F85B70">
        <w:rPr>
          <w:rFonts w:ascii="Times New Roman" w:eastAsia="SimSun;Lucida Sans" w:hAnsi="Times New Roman"/>
          <w:color w:val="00000A"/>
          <w:kern w:val="0"/>
          <w:sz w:val="24"/>
          <w:szCs w:val="24"/>
        </w:rPr>
        <w:t xml:space="preserve"> Szalardi Janos</w:t>
      </w:r>
      <w:r w:rsidRPr="00F85B70">
        <w:rPr>
          <w:rFonts w:ascii="Times New Roman" w:eastAsia="SimSun;Lucida Sans" w:hAnsi="Times New Roman"/>
          <w:color w:val="00000A"/>
          <w:kern w:val="0"/>
          <w:sz w:val="24"/>
          <w:szCs w:val="24"/>
          <w:lang w:val="ro-RO"/>
        </w:rPr>
        <w:t xml:space="preserve">” </w:t>
      </w:r>
      <w:r w:rsidRPr="00F85B70">
        <w:rPr>
          <w:rFonts w:ascii="Times New Roman" w:eastAsia="SimSun;Lucida Sans" w:hAnsi="Times New Roman"/>
          <w:color w:val="00000A"/>
          <w:kern w:val="0"/>
          <w:sz w:val="24"/>
          <w:szCs w:val="24"/>
        </w:rPr>
        <w:t xml:space="preserve"> S</w:t>
      </w:r>
      <w:r w:rsidRPr="00F85B70">
        <w:rPr>
          <w:rFonts w:ascii="Times New Roman" w:eastAsia="SimSun;Lucida Sans" w:hAnsi="Times New Roman"/>
          <w:color w:val="00000A"/>
          <w:kern w:val="0"/>
          <w:sz w:val="24"/>
          <w:szCs w:val="24"/>
          <w:lang w:val="ro-RO"/>
        </w:rPr>
        <w:t>ă</w:t>
      </w:r>
      <w:r w:rsidRPr="00F85B70">
        <w:rPr>
          <w:rFonts w:ascii="Times New Roman" w:eastAsia="SimSun;Lucida Sans" w:hAnsi="Times New Roman"/>
          <w:color w:val="00000A"/>
          <w:kern w:val="0"/>
          <w:sz w:val="24"/>
          <w:szCs w:val="24"/>
        </w:rPr>
        <w:t>lard</w:t>
      </w:r>
      <w:r w:rsidRPr="00F85B70">
        <w:rPr>
          <w:rFonts w:ascii="Times New Roman" w:eastAsia="SimSun;Lucida Sans" w:hAnsi="Times New Roman"/>
          <w:color w:val="00000A"/>
          <w:kern w:val="0"/>
          <w:sz w:val="24"/>
          <w:szCs w:val="24"/>
          <w:lang w:val="ro-RO"/>
        </w:rPr>
        <w:t xml:space="preserve"> pentru   anul şcolar 2022-2023</w:t>
      </w:r>
      <w:r w:rsidRPr="00F85B70">
        <w:rPr>
          <w:rFonts w:ascii="Times New Roman" w:eastAsia="SimSun;Lucida Sans" w:hAnsi="Times New Roman"/>
          <w:color w:val="00000A"/>
          <w:kern w:val="0"/>
          <w:sz w:val="24"/>
          <w:szCs w:val="24"/>
        </w:rPr>
        <w:t xml:space="preserve">  </w:t>
      </w:r>
      <w:r w:rsidRPr="00F85B70">
        <w:rPr>
          <w:rFonts w:ascii="Times New Roman" w:eastAsia="SimSun;Lucida Sans" w:hAnsi="Times New Roman"/>
          <w:color w:val="00000A"/>
          <w:kern w:val="0"/>
          <w:sz w:val="24"/>
          <w:szCs w:val="24"/>
          <w:lang w:val="ro-RO"/>
        </w:rPr>
        <w:t xml:space="preserve">  :                                                                                                                      </w:t>
      </w:r>
      <w:r w:rsidR="00B310B0">
        <w:rPr>
          <w:rFonts w:ascii="Times New Roman" w:eastAsia="SimSun;Lucida Sans" w:hAnsi="Times New Roman"/>
          <w:color w:val="00000A"/>
          <w:kern w:val="0"/>
          <w:sz w:val="24"/>
          <w:szCs w:val="24"/>
          <w:lang w:val="ro-RO"/>
        </w:rPr>
        <w:t xml:space="preserve">                                    </w:t>
      </w:r>
      <w:r w:rsidRPr="00F85B70">
        <w:rPr>
          <w:rFonts w:ascii="Times New Roman" w:eastAsia="SimSun;Lucida Sans" w:hAnsi="Times New Roman"/>
          <w:color w:val="00000A"/>
          <w:kern w:val="0"/>
          <w:sz w:val="24"/>
          <w:szCs w:val="24"/>
          <w:lang w:val="ro-RO"/>
        </w:rPr>
        <w:t xml:space="preserve">  </w:t>
      </w:r>
      <w:r w:rsidRPr="00F85B70">
        <w:rPr>
          <w:rFonts w:ascii="Times New Roman" w:eastAsia="SimSun;Lucida Sans" w:hAnsi="Times New Roman"/>
          <w:color w:val="00000A"/>
          <w:kern w:val="0"/>
          <w:sz w:val="24"/>
          <w:szCs w:val="24"/>
          <w:lang w:val="ro-RO"/>
        </w:rPr>
        <w:tab/>
        <w:t>- D</w:t>
      </w:r>
      <w:r w:rsidRPr="00F85B70">
        <w:rPr>
          <w:rFonts w:ascii="Times New Roman" w:eastAsia="SimSun;Lucida Sans" w:hAnsi="Times New Roman"/>
          <w:color w:val="00000A"/>
          <w:kern w:val="0"/>
          <w:sz w:val="24"/>
          <w:szCs w:val="24"/>
        </w:rPr>
        <w:t xml:space="preserve">l. GUBA JOZSEF ROLLAND                                                                                                           </w:t>
      </w:r>
      <w:r w:rsidRPr="00F85B70">
        <w:rPr>
          <w:rFonts w:ascii="Times New Roman" w:eastAsia="SimSun;Lucida Sans" w:hAnsi="Times New Roman"/>
          <w:color w:val="00000A"/>
          <w:kern w:val="0"/>
          <w:sz w:val="24"/>
          <w:szCs w:val="24"/>
        </w:rPr>
        <w:tab/>
      </w:r>
      <w:r w:rsidRPr="00F85B70">
        <w:rPr>
          <w:rFonts w:ascii="Times New Roman" w:eastAsia="SimSun" w:hAnsi="Times New Roman"/>
          <w:b/>
          <w:bCs/>
          <w:color w:val="00000A"/>
          <w:kern w:val="0"/>
          <w:sz w:val="24"/>
          <w:szCs w:val="24"/>
        </w:rPr>
        <w:t>Art.</w:t>
      </w:r>
      <w:r w:rsidRPr="00F85B70">
        <w:rPr>
          <w:rFonts w:ascii="Times New Roman" w:eastAsia="SimSun" w:hAnsi="Times New Roman"/>
          <w:b/>
          <w:bCs/>
          <w:color w:val="00000A"/>
          <w:kern w:val="0"/>
          <w:sz w:val="24"/>
          <w:szCs w:val="24"/>
          <w:lang w:val="ro-RO"/>
        </w:rPr>
        <w:t>2</w:t>
      </w:r>
      <w:r w:rsidRPr="00F85B70">
        <w:rPr>
          <w:rFonts w:ascii="Times New Roman" w:eastAsia="SimSun" w:hAnsi="Times New Roman"/>
          <w:b/>
          <w:bCs/>
          <w:color w:val="00000A"/>
          <w:kern w:val="0"/>
          <w:sz w:val="24"/>
          <w:szCs w:val="24"/>
        </w:rPr>
        <w:t>.</w:t>
      </w:r>
      <w:r w:rsidRPr="00F85B70">
        <w:rPr>
          <w:rFonts w:ascii="Times New Roman" w:eastAsia="SimSun" w:hAnsi="Times New Roman"/>
          <w:color w:val="00000A"/>
          <w:kern w:val="0"/>
          <w:sz w:val="24"/>
          <w:szCs w:val="24"/>
        </w:rPr>
        <w:t xml:space="preserve">  Prezenta  hot</w:t>
      </w:r>
      <w:r w:rsidRPr="00F85B70">
        <w:rPr>
          <w:rFonts w:ascii="Times New Roman" w:eastAsia="SimSun" w:hAnsi="Times New Roman"/>
          <w:color w:val="00000A"/>
          <w:kern w:val="0"/>
          <w:sz w:val="24"/>
          <w:szCs w:val="24"/>
          <w:lang w:val="ro-RO"/>
        </w:rPr>
        <w:t>ă</w:t>
      </w:r>
      <w:r w:rsidRPr="00F85B70">
        <w:rPr>
          <w:rFonts w:ascii="Times New Roman" w:eastAsia="SimSun" w:hAnsi="Times New Roman"/>
          <w:color w:val="00000A"/>
          <w:kern w:val="0"/>
          <w:sz w:val="24"/>
          <w:szCs w:val="24"/>
        </w:rPr>
        <w:t>r</w:t>
      </w:r>
      <w:r w:rsidRPr="00F85B70">
        <w:rPr>
          <w:rFonts w:ascii="Times New Roman" w:eastAsia="SimSun" w:hAnsi="Times New Roman"/>
          <w:color w:val="00000A"/>
          <w:kern w:val="0"/>
          <w:sz w:val="24"/>
          <w:szCs w:val="24"/>
          <w:lang w:val="ro-RO"/>
        </w:rPr>
        <w:t>â</w:t>
      </w:r>
      <w:r w:rsidRPr="00F85B70">
        <w:rPr>
          <w:rFonts w:ascii="Times New Roman" w:eastAsia="SimSun" w:hAnsi="Times New Roman"/>
          <w:color w:val="00000A"/>
          <w:kern w:val="0"/>
          <w:sz w:val="24"/>
          <w:szCs w:val="24"/>
        </w:rPr>
        <w:t>re  se comunic</w:t>
      </w:r>
      <w:r w:rsidRPr="00F85B70">
        <w:rPr>
          <w:rFonts w:ascii="Times New Roman" w:eastAsia="SimSun" w:hAnsi="Times New Roman"/>
          <w:color w:val="00000A"/>
          <w:kern w:val="0"/>
          <w:sz w:val="24"/>
          <w:szCs w:val="24"/>
          <w:lang w:val="ro-RO"/>
        </w:rPr>
        <w:t>ă</w:t>
      </w:r>
      <w:r w:rsidRPr="00F85B70">
        <w:rPr>
          <w:rFonts w:ascii="Times New Roman" w:eastAsia="SimSun" w:hAnsi="Times New Roman"/>
          <w:color w:val="00000A"/>
          <w:kern w:val="0"/>
          <w:sz w:val="24"/>
          <w:szCs w:val="24"/>
        </w:rPr>
        <w:t xml:space="preserve">  prin grija secretarului general cu :                                                                                                   -Institutia  Prefectului-  Judetul Bihor                                                                                                                                         -</w:t>
      </w:r>
      <w:r w:rsidRPr="00F85B70">
        <w:rPr>
          <w:rFonts w:ascii="Times New Roman" w:eastAsia="SimSun" w:hAnsi="Times New Roman"/>
          <w:color w:val="00000A"/>
          <w:kern w:val="0"/>
          <w:sz w:val="24"/>
          <w:szCs w:val="24"/>
          <w:lang w:val="ro-RO"/>
        </w:rPr>
        <w:t xml:space="preserve">Scoala Gimnaziala” Szalardi Janos „Sălard                                                                                                                       </w:t>
      </w:r>
      <w:r w:rsidRPr="00F85B70">
        <w:rPr>
          <w:rFonts w:ascii="Times New Roman" w:eastAsia="SimSun" w:hAnsi="Times New Roman"/>
          <w:color w:val="00000A"/>
          <w:kern w:val="0"/>
          <w:sz w:val="24"/>
          <w:szCs w:val="24"/>
        </w:rPr>
        <w:t>-</w:t>
      </w:r>
      <w:r w:rsidRPr="00F85B70">
        <w:rPr>
          <w:rFonts w:ascii="Times New Roman" w:eastAsia="SimSun" w:hAnsi="Times New Roman"/>
          <w:color w:val="00000A"/>
          <w:kern w:val="0"/>
          <w:sz w:val="24"/>
          <w:szCs w:val="24"/>
          <w:lang w:val="ro-RO"/>
        </w:rPr>
        <w:t xml:space="preserve">Persoanei  desemnate                                                                                                                                                              </w:t>
      </w:r>
      <w:r w:rsidRPr="00F85B70">
        <w:rPr>
          <w:rFonts w:ascii="Times New Roman" w:eastAsia="SimSun" w:hAnsi="Times New Roman"/>
          <w:color w:val="00000A"/>
          <w:kern w:val="0"/>
          <w:sz w:val="24"/>
          <w:szCs w:val="24"/>
        </w:rPr>
        <w:t xml:space="preserve">-Primarul comunei </w:t>
      </w:r>
      <w:r w:rsidRPr="00F85B70">
        <w:rPr>
          <w:rFonts w:ascii="Times New Roman" w:eastAsia="SimSun" w:hAnsi="Times New Roman"/>
          <w:color w:val="00000A"/>
          <w:kern w:val="0"/>
          <w:sz w:val="24"/>
          <w:szCs w:val="24"/>
          <w:lang w:val="ro-RO"/>
        </w:rPr>
        <w:t>Sălard</w:t>
      </w:r>
      <w:r w:rsidRPr="00F85B70">
        <w:rPr>
          <w:rFonts w:ascii="Times New Roman" w:eastAsia="Arial" w:hAnsi="Times New Roman"/>
          <w:b/>
          <w:color w:val="00000A"/>
          <w:kern w:val="0"/>
          <w:sz w:val="28"/>
          <w:szCs w:val="28"/>
          <w:shd w:val="clear" w:color="auto" w:fill="FFFFFF"/>
          <w:lang w:val="ro-RO"/>
        </w:rPr>
        <w:t xml:space="preserve"> </w:t>
      </w:r>
    </w:p>
    <w:p w:rsidR="00F85B70" w:rsidRPr="00F85B70" w:rsidRDefault="00F85B70" w:rsidP="00F85B70">
      <w:pPr>
        <w:suppressAutoHyphens w:val="0"/>
        <w:spacing w:line="240" w:lineRule="auto"/>
        <w:rPr>
          <w:rFonts w:ascii="Arial" w:eastAsia="SimSun" w:hAnsi="Arial" w:cs="Arial"/>
          <w:b/>
          <w:bCs/>
          <w:color w:val="00000A"/>
          <w:kern w:val="0"/>
          <w:sz w:val="24"/>
          <w:szCs w:val="24"/>
          <w:lang w:val="ro-RO"/>
        </w:rPr>
      </w:pPr>
      <w:r w:rsidRPr="00F85B70">
        <w:rPr>
          <w:rFonts w:ascii="Arial" w:eastAsia="Arial" w:hAnsi="Arial" w:cs="Arial"/>
          <w:b/>
          <w:bCs/>
          <w:color w:val="00000A"/>
          <w:kern w:val="0"/>
          <w:sz w:val="24"/>
          <w:szCs w:val="24"/>
          <w:lang w:val="ro-RO"/>
        </w:rPr>
        <w:tab/>
        <w:t xml:space="preserve"> PREŞEDINTE DE ŞEDINŢĂ,</w:t>
      </w:r>
      <w:r w:rsidRPr="00F85B70">
        <w:rPr>
          <w:rFonts w:ascii="Arial" w:eastAsia="Arial" w:hAnsi="Arial" w:cs="Arial"/>
          <w:b/>
          <w:bCs/>
          <w:color w:val="00000A"/>
          <w:kern w:val="0"/>
          <w:sz w:val="24"/>
          <w:szCs w:val="24"/>
          <w:lang w:val="ro-RO"/>
        </w:rPr>
        <w:tab/>
        <w:t xml:space="preserve">                                                                                                                 </w:t>
      </w:r>
      <w:r w:rsidRPr="00F85B70">
        <w:rPr>
          <w:rFonts w:ascii="Arial" w:eastAsia="Arial" w:hAnsi="Arial" w:cs="Arial"/>
          <w:b/>
          <w:bCs/>
          <w:color w:val="00000A"/>
          <w:kern w:val="0"/>
          <w:sz w:val="24"/>
          <w:szCs w:val="24"/>
          <w:lang w:val="ro-RO"/>
        </w:rPr>
        <w:tab/>
        <w:t xml:space="preserve">       PETRU COTUNA</w:t>
      </w:r>
      <w:r w:rsidRPr="00F85B70">
        <w:rPr>
          <w:rFonts w:ascii="Arial" w:eastAsia="Arial" w:hAnsi="Arial" w:cs="Arial"/>
          <w:b/>
          <w:bCs/>
          <w:color w:val="00000A"/>
          <w:kern w:val="0"/>
          <w:sz w:val="24"/>
          <w:szCs w:val="24"/>
          <w:lang w:val="ro-RO"/>
        </w:rPr>
        <w:tab/>
      </w:r>
      <w:r w:rsidRPr="00F85B70">
        <w:rPr>
          <w:rFonts w:ascii="Arial" w:eastAsia="Arial" w:hAnsi="Arial" w:cs="Arial"/>
          <w:b/>
          <w:bCs/>
          <w:color w:val="00000A"/>
          <w:kern w:val="0"/>
          <w:sz w:val="24"/>
          <w:szCs w:val="24"/>
          <w:lang w:val="ro-RO"/>
        </w:rPr>
        <w:tab/>
      </w:r>
      <w:r w:rsidRPr="00F85B70">
        <w:rPr>
          <w:rFonts w:ascii="Arial" w:eastAsia="Arial" w:hAnsi="Arial" w:cs="Arial"/>
          <w:b/>
          <w:bCs/>
          <w:color w:val="00000A"/>
          <w:kern w:val="0"/>
          <w:sz w:val="24"/>
          <w:szCs w:val="24"/>
          <w:lang w:val="ro-RO"/>
        </w:rPr>
        <w:tab/>
      </w:r>
      <w:r w:rsidRPr="00F85B70">
        <w:rPr>
          <w:rFonts w:ascii="Arial" w:eastAsia="Arial" w:hAnsi="Arial" w:cs="Arial"/>
          <w:b/>
          <w:bCs/>
          <w:color w:val="00000A"/>
          <w:kern w:val="0"/>
          <w:sz w:val="24"/>
          <w:szCs w:val="24"/>
          <w:lang w:val="ro-RO"/>
        </w:rPr>
        <w:tab/>
      </w:r>
      <w:r w:rsidRPr="00F85B70">
        <w:rPr>
          <w:rFonts w:ascii="Arial" w:eastAsia="SimSun" w:hAnsi="Arial" w:cs="Arial"/>
          <w:b/>
          <w:bCs/>
          <w:color w:val="00000A"/>
          <w:kern w:val="0"/>
          <w:sz w:val="24"/>
          <w:szCs w:val="24"/>
          <w:lang w:val="ro-RO"/>
        </w:rPr>
        <w:t xml:space="preserve">             CONTRASEMNEAZĂ</w:t>
      </w:r>
      <w:r>
        <w:rPr>
          <w:rFonts w:ascii="Arial" w:eastAsia="SimSun" w:hAnsi="Arial" w:cs="Arial"/>
          <w:b/>
          <w:bCs/>
          <w:color w:val="00000A"/>
          <w:kern w:val="0"/>
          <w:sz w:val="24"/>
          <w:szCs w:val="24"/>
          <w:lang w:val="ro-RO"/>
        </w:rPr>
        <w:t>,</w:t>
      </w:r>
      <w:r>
        <w:rPr>
          <w:rFonts w:ascii="Arial" w:eastAsia="SimSun" w:hAnsi="Arial" w:cs="Arial"/>
          <w:b/>
          <w:bCs/>
          <w:color w:val="00000A"/>
          <w:kern w:val="0"/>
          <w:sz w:val="24"/>
          <w:szCs w:val="24"/>
          <w:lang w:val="ro-RO"/>
        </w:rPr>
        <w:tab/>
      </w:r>
      <w:r>
        <w:rPr>
          <w:rFonts w:ascii="Arial" w:eastAsia="SimSun" w:hAnsi="Arial" w:cs="Arial"/>
          <w:b/>
          <w:bCs/>
          <w:color w:val="00000A"/>
          <w:kern w:val="0"/>
          <w:sz w:val="24"/>
          <w:szCs w:val="24"/>
          <w:lang w:val="ro-RO"/>
        </w:rPr>
        <w:tab/>
      </w:r>
      <w:r>
        <w:rPr>
          <w:rFonts w:ascii="Arial" w:eastAsia="SimSun" w:hAnsi="Arial" w:cs="Arial"/>
          <w:b/>
          <w:bCs/>
          <w:color w:val="00000A"/>
          <w:kern w:val="0"/>
          <w:sz w:val="24"/>
          <w:szCs w:val="24"/>
          <w:lang w:val="ro-RO"/>
        </w:rPr>
        <w:tab/>
        <w:t xml:space="preserve">               </w:t>
      </w:r>
      <w:r>
        <w:rPr>
          <w:rFonts w:ascii="Arial" w:eastAsia="SimSun" w:hAnsi="Arial" w:cs="Arial"/>
          <w:b/>
          <w:bCs/>
          <w:color w:val="00000A"/>
          <w:kern w:val="0"/>
          <w:sz w:val="24"/>
          <w:szCs w:val="24"/>
          <w:lang w:val="ro-RO"/>
        </w:rPr>
        <w:tab/>
      </w:r>
      <w:r>
        <w:rPr>
          <w:rFonts w:ascii="Arial" w:eastAsia="SimSun" w:hAnsi="Arial" w:cs="Arial"/>
          <w:b/>
          <w:bCs/>
          <w:color w:val="00000A"/>
          <w:kern w:val="0"/>
          <w:sz w:val="24"/>
          <w:szCs w:val="24"/>
          <w:lang w:val="ro-RO"/>
        </w:rPr>
        <w:tab/>
      </w:r>
      <w:r>
        <w:rPr>
          <w:rFonts w:ascii="Arial" w:eastAsia="SimSun" w:hAnsi="Arial" w:cs="Arial"/>
          <w:b/>
          <w:bCs/>
          <w:color w:val="00000A"/>
          <w:kern w:val="0"/>
          <w:sz w:val="24"/>
          <w:szCs w:val="24"/>
          <w:lang w:val="ro-RO"/>
        </w:rPr>
        <w:tab/>
        <w:t xml:space="preserve">      </w:t>
      </w:r>
      <w:r w:rsidRPr="00F85B70">
        <w:rPr>
          <w:rFonts w:ascii="Arial" w:eastAsia="SimSun" w:hAnsi="Arial" w:cs="Arial"/>
          <w:b/>
          <w:bCs/>
          <w:color w:val="00000A"/>
          <w:kern w:val="0"/>
          <w:sz w:val="24"/>
          <w:szCs w:val="24"/>
          <w:lang w:val="ro-RO"/>
        </w:rPr>
        <w:t xml:space="preserve">     </w:t>
      </w:r>
      <w:r>
        <w:rPr>
          <w:rFonts w:ascii="Arial" w:eastAsia="SimSun" w:hAnsi="Arial" w:cs="Arial"/>
          <w:b/>
          <w:bCs/>
          <w:color w:val="00000A"/>
          <w:kern w:val="0"/>
          <w:sz w:val="24"/>
          <w:szCs w:val="24"/>
          <w:lang w:val="ro-RO"/>
        </w:rPr>
        <w:t xml:space="preserve">      </w:t>
      </w:r>
      <w:r w:rsidRPr="00F85B70">
        <w:rPr>
          <w:rFonts w:ascii="Arial" w:eastAsia="SimSun" w:hAnsi="Arial" w:cs="Arial"/>
          <w:b/>
          <w:bCs/>
          <w:color w:val="00000A"/>
          <w:kern w:val="0"/>
          <w:sz w:val="24"/>
          <w:szCs w:val="24"/>
          <w:lang w:val="ro-RO"/>
        </w:rPr>
        <w:t xml:space="preserve">   </w:t>
      </w:r>
      <w:r w:rsidR="00703ADA">
        <w:rPr>
          <w:rFonts w:ascii="Arial" w:eastAsia="SimSun" w:hAnsi="Arial" w:cs="Arial"/>
          <w:b/>
          <w:bCs/>
          <w:color w:val="00000A"/>
          <w:kern w:val="0"/>
          <w:sz w:val="24"/>
          <w:szCs w:val="24"/>
          <w:lang w:val="ro-RO"/>
        </w:rPr>
        <w:t xml:space="preserve">      </w:t>
      </w:r>
      <w:r w:rsidRPr="00F85B70">
        <w:rPr>
          <w:rFonts w:ascii="Arial" w:eastAsia="SimSun" w:hAnsi="Arial" w:cs="Arial"/>
          <w:b/>
          <w:bCs/>
          <w:color w:val="00000A"/>
          <w:kern w:val="0"/>
          <w:sz w:val="24"/>
          <w:szCs w:val="24"/>
          <w:lang w:val="ro-RO"/>
        </w:rPr>
        <w:t xml:space="preserve"> SECRETA</w:t>
      </w:r>
      <w:r>
        <w:rPr>
          <w:rFonts w:ascii="Arial" w:eastAsia="SimSun" w:hAnsi="Arial" w:cs="Arial"/>
          <w:b/>
          <w:bCs/>
          <w:color w:val="00000A"/>
          <w:kern w:val="0"/>
          <w:sz w:val="24"/>
          <w:szCs w:val="24"/>
          <w:lang w:val="ro-RO"/>
        </w:rPr>
        <w:t>R GENERAL UAT</w:t>
      </w:r>
      <w:r>
        <w:rPr>
          <w:rFonts w:ascii="Arial" w:eastAsia="SimSun" w:hAnsi="Arial" w:cs="Arial"/>
          <w:b/>
          <w:bCs/>
          <w:color w:val="00000A"/>
          <w:kern w:val="0"/>
          <w:sz w:val="24"/>
          <w:szCs w:val="24"/>
          <w:lang w:val="ro-RO"/>
        </w:rPr>
        <w:tab/>
      </w:r>
      <w:r>
        <w:rPr>
          <w:rFonts w:ascii="Arial" w:eastAsia="SimSun" w:hAnsi="Arial" w:cs="Arial"/>
          <w:b/>
          <w:bCs/>
          <w:color w:val="00000A"/>
          <w:kern w:val="0"/>
          <w:sz w:val="24"/>
          <w:szCs w:val="24"/>
          <w:lang w:val="ro-RO"/>
        </w:rPr>
        <w:tab/>
      </w:r>
      <w:r>
        <w:rPr>
          <w:rFonts w:ascii="Arial" w:eastAsia="SimSun" w:hAnsi="Arial" w:cs="Arial"/>
          <w:b/>
          <w:bCs/>
          <w:color w:val="00000A"/>
          <w:kern w:val="0"/>
          <w:sz w:val="24"/>
          <w:szCs w:val="24"/>
          <w:lang w:val="ro-RO"/>
        </w:rPr>
        <w:tab/>
      </w:r>
      <w:r>
        <w:rPr>
          <w:rFonts w:ascii="Arial" w:eastAsia="SimSun" w:hAnsi="Arial" w:cs="Arial"/>
          <w:b/>
          <w:bCs/>
          <w:color w:val="00000A"/>
          <w:kern w:val="0"/>
          <w:sz w:val="24"/>
          <w:szCs w:val="24"/>
          <w:lang w:val="ro-RO"/>
        </w:rPr>
        <w:tab/>
      </w:r>
      <w:r>
        <w:rPr>
          <w:rFonts w:ascii="Arial" w:eastAsia="SimSun" w:hAnsi="Arial" w:cs="Arial"/>
          <w:b/>
          <w:bCs/>
          <w:color w:val="00000A"/>
          <w:kern w:val="0"/>
          <w:sz w:val="24"/>
          <w:szCs w:val="24"/>
          <w:lang w:val="ro-RO"/>
        </w:rPr>
        <w:tab/>
        <w:t xml:space="preserve">             </w:t>
      </w:r>
      <w:r w:rsidRPr="00F85B70">
        <w:rPr>
          <w:rFonts w:ascii="Arial" w:eastAsia="SimSun" w:hAnsi="Arial" w:cs="Arial"/>
          <w:b/>
          <w:bCs/>
          <w:color w:val="00000A"/>
          <w:kern w:val="0"/>
          <w:sz w:val="24"/>
          <w:szCs w:val="24"/>
          <w:lang w:val="ro-RO"/>
        </w:rPr>
        <w:t xml:space="preserve"> </w:t>
      </w:r>
      <w:r w:rsidRPr="00F85B70">
        <w:rPr>
          <w:rFonts w:ascii="Arial" w:eastAsia="SimSun" w:hAnsi="Arial" w:cs="Arial"/>
          <w:b/>
          <w:bCs/>
          <w:color w:val="00000A"/>
          <w:kern w:val="0"/>
          <w:sz w:val="24"/>
          <w:szCs w:val="24"/>
          <w:lang w:val="ro-RO"/>
        </w:rPr>
        <w:tab/>
      </w:r>
      <w:r w:rsidRPr="00F85B70">
        <w:rPr>
          <w:rFonts w:ascii="Arial" w:eastAsia="SimSun" w:hAnsi="Arial" w:cs="Arial"/>
          <w:b/>
          <w:bCs/>
          <w:color w:val="00000A"/>
          <w:kern w:val="0"/>
          <w:sz w:val="24"/>
          <w:szCs w:val="24"/>
          <w:lang w:val="ro-RO"/>
        </w:rPr>
        <w:tab/>
      </w:r>
      <w:r>
        <w:rPr>
          <w:rFonts w:ascii="Arial" w:eastAsia="SimSun" w:hAnsi="Arial" w:cs="Arial"/>
          <w:b/>
          <w:bCs/>
          <w:color w:val="00000A"/>
          <w:kern w:val="0"/>
          <w:sz w:val="24"/>
          <w:szCs w:val="24"/>
          <w:lang w:val="ro-RO"/>
        </w:rPr>
        <w:t xml:space="preserve">   </w:t>
      </w:r>
      <w:r w:rsidR="00703ADA">
        <w:rPr>
          <w:rFonts w:ascii="Arial" w:eastAsia="SimSun" w:hAnsi="Arial" w:cs="Arial"/>
          <w:b/>
          <w:bCs/>
          <w:color w:val="00000A"/>
          <w:kern w:val="0"/>
          <w:sz w:val="24"/>
          <w:szCs w:val="24"/>
          <w:lang w:val="ro-RO"/>
        </w:rPr>
        <w:t xml:space="preserve">        </w:t>
      </w:r>
      <w:bookmarkStart w:id="8" w:name="_GoBack"/>
      <w:bookmarkEnd w:id="8"/>
      <w:r>
        <w:rPr>
          <w:rFonts w:ascii="Arial" w:eastAsia="SimSun" w:hAnsi="Arial" w:cs="Arial"/>
          <w:b/>
          <w:bCs/>
          <w:color w:val="00000A"/>
          <w:kern w:val="0"/>
          <w:sz w:val="24"/>
          <w:szCs w:val="24"/>
          <w:lang w:val="ro-RO"/>
        </w:rPr>
        <w:t xml:space="preserve">   </w:t>
      </w:r>
      <w:r w:rsidRPr="00F85B70">
        <w:rPr>
          <w:rFonts w:ascii="Arial" w:eastAsia="SimSun" w:hAnsi="Arial" w:cs="Arial"/>
          <w:b/>
          <w:bCs/>
          <w:color w:val="00000A"/>
          <w:kern w:val="0"/>
          <w:sz w:val="24"/>
          <w:szCs w:val="24"/>
          <w:lang w:val="ro-RO"/>
        </w:rPr>
        <w:t xml:space="preserve">ADRIANA GABRIELA DAMIAN </w:t>
      </w:r>
    </w:p>
    <w:p w:rsidR="00F85B70" w:rsidRPr="00F85B70" w:rsidRDefault="00F85B70" w:rsidP="00F85B70">
      <w:pPr>
        <w:suppressAutoHyphens w:val="0"/>
        <w:spacing w:line="240" w:lineRule="auto"/>
        <w:rPr>
          <w:rFonts w:ascii="Arial" w:eastAsia="SimSun" w:hAnsi="Arial" w:cs="Arial"/>
          <w:b/>
          <w:bCs/>
          <w:color w:val="00000A"/>
          <w:kern w:val="0"/>
          <w:sz w:val="24"/>
          <w:szCs w:val="24"/>
          <w:lang w:val="ro-RO"/>
        </w:rPr>
      </w:pPr>
    </w:p>
    <w:p w:rsidR="00D41F1E" w:rsidRPr="00565135" w:rsidRDefault="00F85B70" w:rsidP="00DD5E86">
      <w:pPr>
        <w:tabs>
          <w:tab w:val="left" w:pos="0"/>
        </w:tabs>
        <w:suppressAutoHyphens w:val="0"/>
        <w:spacing w:line="240" w:lineRule="auto"/>
        <w:ind w:right="631"/>
      </w:pPr>
      <w:r w:rsidRPr="00F85B70">
        <w:rPr>
          <w:rFonts w:ascii="Arial" w:eastAsia="Arial" w:hAnsi="Arial" w:cs="Arial"/>
          <w:b/>
          <w:bCs/>
          <w:iCs/>
          <w:color w:val="000000"/>
          <w:kern w:val="0"/>
          <w:sz w:val="20"/>
          <w:szCs w:val="20"/>
          <w:lang w:val="ro-RO" w:eastAsia="ro-RO"/>
        </w:rPr>
        <w:t xml:space="preserve">Cvorum: 12 voturi “pentru”,0 voturi ”împotrivă”,0“abtineri”,din totalul de 13 consilieri în funcție </w:t>
      </w:r>
    </w:p>
    <w:sectPr w:rsidR="00D41F1E" w:rsidRPr="00565135" w:rsidSect="009F7553">
      <w:pgSz w:w="12240" w:h="15840"/>
      <w:pgMar w:top="480" w:right="720" w:bottom="240" w:left="179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Liberation Serif;Times New Roma">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SimSun;Lucida Sans">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0" w:firstLine="0"/>
      </w:pPr>
      <w:rPr>
        <w:rFonts w:ascii="Arial" w:eastAsia="Arial" w:hAnsi="Arial" w:cs="Arial"/>
        <w:b w:val="0"/>
        <w:i w:val="0"/>
        <w:caps w:val="0"/>
        <w:smallCaps w:val="0"/>
        <w:spacing w:val="0"/>
        <w:kern w:val="1"/>
        <w:sz w:val="24"/>
        <w:szCs w:val="24"/>
        <w:highlight w:val="white"/>
        <w:lang w:val="ro-RO" w:eastAsia="zh-CN" w:bidi="ar"/>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3"/>
    <w:multiLevelType w:val="multilevel"/>
    <w:tmpl w:val="00000003"/>
    <w:name w:val="WW8Num3"/>
    <w:lvl w:ilvl="0">
      <w:start w:val="1"/>
      <w:numFmt w:val="none"/>
      <w:suff w:val="nothing"/>
      <w:lvlText w:val=""/>
      <w:lvlJc w:val="left"/>
      <w:pPr>
        <w:tabs>
          <w:tab w:val="num" w:pos="0"/>
        </w:tabs>
        <w:ind w:left="5400" w:firstLine="0"/>
      </w:pPr>
      <w:rPr>
        <w:rFonts w:ascii="Arial" w:hAnsi="Arial" w:cs="Arial" w:hint="default"/>
        <w:b/>
        <w:bCs/>
        <w:i w:val="0"/>
        <w:iCs w:val="0"/>
        <w:sz w:val="22"/>
        <w:szCs w:val="22"/>
        <w:lang w:val="en-GB"/>
      </w:rPr>
    </w:lvl>
    <w:lvl w:ilvl="1">
      <w:start w:val="1"/>
      <w:numFmt w:val="none"/>
      <w:suff w:val="nothing"/>
      <w:lvlText w:val=""/>
      <w:lvlJc w:val="left"/>
      <w:pPr>
        <w:tabs>
          <w:tab w:val="num" w:pos="0"/>
        </w:tabs>
        <w:ind w:left="5400" w:firstLine="0"/>
      </w:pPr>
      <w:rPr>
        <w:rFonts w:ascii="Arial" w:hAnsi="Arial" w:cs="Arial" w:hint="default"/>
        <w:b/>
        <w:bCs/>
        <w:i w:val="0"/>
        <w:iCs w:val="0"/>
        <w:sz w:val="24"/>
        <w:szCs w:val="24"/>
        <w:lang w:val="ro-RO"/>
      </w:rPr>
    </w:lvl>
    <w:lvl w:ilvl="2">
      <w:start w:val="1"/>
      <w:numFmt w:val="none"/>
      <w:suff w:val="nothing"/>
      <w:lvlText w:val=""/>
      <w:lvlJc w:val="left"/>
      <w:pPr>
        <w:tabs>
          <w:tab w:val="num" w:pos="0"/>
        </w:tabs>
        <w:ind w:left="5400" w:firstLine="0"/>
      </w:pPr>
      <w:rPr>
        <w:rFonts w:ascii="Arial" w:hAnsi="Arial" w:cs="Arial" w:hint="default"/>
        <w:b/>
        <w:bCs w:val="0"/>
        <w:i w:val="0"/>
        <w:iCs w:val="0"/>
        <w:sz w:val="24"/>
        <w:szCs w:val="24"/>
        <w:lang w:val="en-US"/>
      </w:rPr>
    </w:lvl>
    <w:lvl w:ilvl="3">
      <w:start w:val="1"/>
      <w:numFmt w:val="none"/>
      <w:pStyle w:val="Titlu4"/>
      <w:suff w:val="nothing"/>
      <w:lvlText w:val=""/>
      <w:lvlJc w:val="left"/>
      <w:pPr>
        <w:tabs>
          <w:tab w:val="num" w:pos="0"/>
        </w:tabs>
        <w:ind w:left="5400" w:firstLine="0"/>
      </w:pPr>
      <w:rPr>
        <w:rFonts w:ascii="Arial" w:hAnsi="Arial" w:cs="Arial"/>
        <w:sz w:val="24"/>
        <w:szCs w:val="24"/>
        <w:lang w:val="ro-RO"/>
      </w:rPr>
    </w:lvl>
    <w:lvl w:ilvl="4">
      <w:start w:val="1"/>
      <w:numFmt w:val="none"/>
      <w:suff w:val="nothing"/>
      <w:lvlText w:val=""/>
      <w:lvlJc w:val="left"/>
      <w:pPr>
        <w:tabs>
          <w:tab w:val="num" w:pos="0"/>
        </w:tabs>
        <w:ind w:left="5400" w:firstLine="0"/>
      </w:pPr>
    </w:lvl>
    <w:lvl w:ilvl="5">
      <w:start w:val="1"/>
      <w:numFmt w:val="none"/>
      <w:suff w:val="nothing"/>
      <w:lvlText w:val=""/>
      <w:lvlJc w:val="left"/>
      <w:pPr>
        <w:tabs>
          <w:tab w:val="num" w:pos="0"/>
        </w:tabs>
        <w:ind w:left="5400" w:firstLine="0"/>
      </w:pPr>
    </w:lvl>
    <w:lvl w:ilvl="6">
      <w:start w:val="1"/>
      <w:numFmt w:val="none"/>
      <w:suff w:val="nothing"/>
      <w:lvlText w:val=""/>
      <w:lvlJc w:val="left"/>
      <w:pPr>
        <w:tabs>
          <w:tab w:val="num" w:pos="0"/>
        </w:tabs>
        <w:ind w:left="5400" w:firstLine="0"/>
      </w:pPr>
    </w:lvl>
    <w:lvl w:ilvl="7">
      <w:start w:val="1"/>
      <w:numFmt w:val="none"/>
      <w:suff w:val="nothing"/>
      <w:lvlText w:val=""/>
      <w:lvlJc w:val="left"/>
      <w:pPr>
        <w:tabs>
          <w:tab w:val="num" w:pos="0"/>
        </w:tabs>
        <w:ind w:left="5400" w:firstLine="0"/>
      </w:pPr>
    </w:lvl>
    <w:lvl w:ilvl="8">
      <w:start w:val="1"/>
      <w:numFmt w:val="none"/>
      <w:suff w:val="nothing"/>
      <w:lvlText w:val=""/>
      <w:lvlJc w:val="left"/>
      <w:pPr>
        <w:tabs>
          <w:tab w:val="num" w:pos="0"/>
        </w:tabs>
        <w:ind w:left="5400" w:firstLine="0"/>
      </w:pPr>
      <w:rPr>
        <w:rFonts w:ascii="Arial" w:hAnsi="Arial" w:cs="Arial" w:hint="default"/>
        <w:b w:val="0"/>
        <w:bCs w:val="0"/>
        <w:i/>
        <w:sz w:val="24"/>
        <w:szCs w:val="24"/>
        <w:lang w:val="ro-RO"/>
      </w:rPr>
    </w:lvl>
  </w:abstractNum>
  <w:num w:numId="1">
    <w:abstractNumId w:val="2"/>
  </w:num>
  <w:num w:numId="2">
    <w:abstractNumId w:val="0"/>
  </w:num>
  <w:num w:numId="3">
    <w:abstractNumId w:val="1"/>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20"/>
  <w:displayHorizontalDrawingGridEvery w:val="0"/>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526C"/>
    <w:rsid w:val="000732CB"/>
    <w:rsid w:val="00565135"/>
    <w:rsid w:val="006C59DF"/>
    <w:rsid w:val="006E5935"/>
    <w:rsid w:val="00703ADA"/>
    <w:rsid w:val="00755D0D"/>
    <w:rsid w:val="007D3B6D"/>
    <w:rsid w:val="007E6724"/>
    <w:rsid w:val="00816DB0"/>
    <w:rsid w:val="0091526C"/>
    <w:rsid w:val="00992F06"/>
    <w:rsid w:val="009C1250"/>
    <w:rsid w:val="009F7553"/>
    <w:rsid w:val="00B310B0"/>
    <w:rsid w:val="00D2218C"/>
    <w:rsid w:val="00D41F1E"/>
    <w:rsid w:val="00DD5E86"/>
    <w:rsid w:val="00E82418"/>
    <w:rsid w:val="00EE0C47"/>
    <w:rsid w:val="00F405E5"/>
    <w:rsid w:val="00F85B70"/>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774A71A-E344-499B-B1B9-CE4F7F9A32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1F1E"/>
    <w:pPr>
      <w:suppressAutoHyphens/>
      <w:spacing w:after="200" w:line="276" w:lineRule="auto"/>
    </w:pPr>
    <w:rPr>
      <w:rFonts w:ascii="Calibri" w:eastAsia="Times New Roman" w:hAnsi="Calibri" w:cs="Times New Roman"/>
      <w:kern w:val="1"/>
      <w:lang w:val="en-US"/>
    </w:rPr>
  </w:style>
  <w:style w:type="paragraph" w:styleId="Titlu2">
    <w:name w:val="heading 2"/>
    <w:basedOn w:val="Normal"/>
    <w:next w:val="Normal"/>
    <w:link w:val="Titlu2Caracter"/>
    <w:uiPriority w:val="9"/>
    <w:semiHidden/>
    <w:unhideWhenUsed/>
    <w:qFormat/>
    <w:rsid w:val="00755D0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lu3">
    <w:name w:val="heading 3"/>
    <w:basedOn w:val="Normal"/>
    <w:next w:val="Normal"/>
    <w:link w:val="Titlu3Caracter"/>
    <w:uiPriority w:val="9"/>
    <w:semiHidden/>
    <w:unhideWhenUsed/>
    <w:qFormat/>
    <w:rsid w:val="000732C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lu4">
    <w:name w:val="heading 4"/>
    <w:basedOn w:val="Normal"/>
    <w:next w:val="Normal"/>
    <w:link w:val="Titlu4Caracter"/>
    <w:qFormat/>
    <w:rsid w:val="00D41F1E"/>
    <w:pPr>
      <w:keepNext/>
      <w:numPr>
        <w:ilvl w:val="3"/>
        <w:numId w:val="1"/>
      </w:numPr>
      <w:spacing w:after="0" w:line="360" w:lineRule="auto"/>
      <w:jc w:val="center"/>
      <w:outlineLvl w:val="3"/>
    </w:pPr>
    <w:rPr>
      <w:rFonts w:ascii="Courier New" w:hAnsi="Courier New" w:cs="Courier New"/>
      <w:b/>
      <w:bCs/>
      <w:sz w:val="24"/>
      <w:szCs w:val="20"/>
      <w:lang w:val="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styleId="Hyperlink">
    <w:name w:val="Hyperlink"/>
    <w:rsid w:val="00D41F1E"/>
    <w:rPr>
      <w:color w:val="000080"/>
      <w:u w:val="single"/>
    </w:rPr>
  </w:style>
  <w:style w:type="character" w:customStyle="1" w:styleId="Titlu4Caracter">
    <w:name w:val="Titlu 4 Caracter"/>
    <w:basedOn w:val="Fontdeparagrafimplicit"/>
    <w:link w:val="Titlu4"/>
    <w:rsid w:val="00D41F1E"/>
    <w:rPr>
      <w:rFonts w:ascii="Courier New" w:eastAsia="Times New Roman" w:hAnsi="Courier New" w:cs="Courier New"/>
      <w:b/>
      <w:bCs/>
      <w:kern w:val="1"/>
      <w:sz w:val="24"/>
      <w:szCs w:val="20"/>
    </w:rPr>
  </w:style>
  <w:style w:type="paragraph" w:customStyle="1" w:styleId="Frspaiere1">
    <w:name w:val="Fără spațiere1"/>
    <w:rsid w:val="00F405E5"/>
    <w:pPr>
      <w:suppressAutoHyphens/>
      <w:spacing w:after="0" w:line="240" w:lineRule="auto"/>
    </w:pPr>
    <w:rPr>
      <w:rFonts w:ascii="Calibri" w:eastAsia="Times New Roman" w:hAnsi="Calibri" w:cs="Times New Roman"/>
      <w:kern w:val="1"/>
      <w:lang w:val="en-US"/>
    </w:rPr>
  </w:style>
  <w:style w:type="character" w:customStyle="1" w:styleId="Titlu3Caracter">
    <w:name w:val="Titlu 3 Caracter"/>
    <w:basedOn w:val="Fontdeparagrafimplicit"/>
    <w:link w:val="Titlu3"/>
    <w:uiPriority w:val="9"/>
    <w:semiHidden/>
    <w:rsid w:val="000732CB"/>
    <w:rPr>
      <w:rFonts w:asciiTheme="majorHAnsi" w:eastAsiaTheme="majorEastAsia" w:hAnsiTheme="majorHAnsi" w:cstheme="majorBidi"/>
      <w:color w:val="1F4D78" w:themeColor="accent1" w:themeShade="7F"/>
      <w:kern w:val="1"/>
      <w:sz w:val="24"/>
      <w:szCs w:val="24"/>
      <w:lang w:val="en-US"/>
    </w:rPr>
  </w:style>
  <w:style w:type="paragraph" w:customStyle="1" w:styleId="NoSpacing">
    <w:name w:val="No Spacing"/>
    <w:rsid w:val="006C59DF"/>
    <w:pPr>
      <w:suppressAutoHyphens/>
      <w:spacing w:after="0" w:line="240" w:lineRule="auto"/>
    </w:pPr>
    <w:rPr>
      <w:rFonts w:ascii="Calibri" w:eastAsia="Times New Roman" w:hAnsi="Calibri" w:cs="Calibri"/>
      <w:kern w:val="1"/>
      <w:lang w:val="en-US"/>
    </w:rPr>
  </w:style>
  <w:style w:type="paragraph" w:customStyle="1" w:styleId="Standard">
    <w:name w:val="Standard"/>
    <w:rsid w:val="00992F06"/>
    <w:pPr>
      <w:suppressAutoHyphens/>
      <w:autoSpaceDN w:val="0"/>
      <w:spacing w:after="0" w:line="240" w:lineRule="auto"/>
      <w:textAlignment w:val="baseline"/>
    </w:pPr>
    <w:rPr>
      <w:rFonts w:ascii="Liberation Serif" w:eastAsia="SimSun" w:hAnsi="Liberation Serif" w:cs="Arial"/>
      <w:kern w:val="3"/>
      <w:sz w:val="24"/>
      <w:szCs w:val="24"/>
      <w:lang w:val="en-US" w:eastAsia="zh-CN" w:bidi="hi-IN"/>
    </w:rPr>
  </w:style>
  <w:style w:type="character" w:customStyle="1" w:styleId="Titlu2Caracter">
    <w:name w:val="Titlu 2 Caracter"/>
    <w:basedOn w:val="Fontdeparagrafimplicit"/>
    <w:link w:val="Titlu2"/>
    <w:uiPriority w:val="9"/>
    <w:semiHidden/>
    <w:rsid w:val="00755D0D"/>
    <w:rPr>
      <w:rFonts w:asciiTheme="majorHAnsi" w:eastAsiaTheme="majorEastAsia" w:hAnsiTheme="majorHAnsi" w:cstheme="majorBidi"/>
      <w:color w:val="2E74B5" w:themeColor="accent1" w:themeShade="BF"/>
      <w:kern w:val="1"/>
      <w:sz w:val="26"/>
      <w:szCs w:val="2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omunasalardbh@gmail.com" TargetMode="External"/><Relationship Id="rId18" Type="http://schemas.openxmlformats.org/officeDocument/2006/relationships/image" Target="media/image5.png"/><Relationship Id="rId26" Type="http://schemas.openxmlformats.org/officeDocument/2006/relationships/hyperlink" Target="mailto:primariasalard@yahoo.com" TargetMode="External"/><Relationship Id="rId39" Type="http://schemas.openxmlformats.org/officeDocument/2006/relationships/hyperlink" Target="mailto:primariasalard@yahoo.com" TargetMode="External"/><Relationship Id="rId3" Type="http://schemas.openxmlformats.org/officeDocument/2006/relationships/settings" Target="settings.xml"/><Relationship Id="rId21" Type="http://schemas.openxmlformats.org/officeDocument/2006/relationships/hyperlink" Target="mailto:comunasalardbh@gmail.com" TargetMode="External"/><Relationship Id="rId34" Type="http://schemas.openxmlformats.org/officeDocument/2006/relationships/hyperlink" Target="mailto:primariasalard@yahoo.com" TargetMode="External"/><Relationship Id="rId42" Type="http://schemas.openxmlformats.org/officeDocument/2006/relationships/hyperlink" Target="mailto:primariasalard@yahoo.com" TargetMode="External"/><Relationship Id="rId47" Type="http://schemas.openxmlformats.org/officeDocument/2006/relationships/hyperlink" Target="http://www.salard.ro/" TargetMode="External"/><Relationship Id="rId50" Type="http://schemas.openxmlformats.org/officeDocument/2006/relationships/hyperlink" Target="http://www.salard.ro/" TargetMode="External"/><Relationship Id="rId7" Type="http://schemas.openxmlformats.org/officeDocument/2006/relationships/hyperlink" Target="mailto:primariasalard@yahoo.com" TargetMode="External"/><Relationship Id="rId12" Type="http://schemas.openxmlformats.org/officeDocument/2006/relationships/hyperlink" Target="mailto:primariasalard@yahoo.com" TargetMode="External"/><Relationship Id="rId17" Type="http://schemas.openxmlformats.org/officeDocument/2006/relationships/hyperlink" Target="http://www.salard.ro/" TargetMode="External"/><Relationship Id="rId25" Type="http://schemas.openxmlformats.org/officeDocument/2006/relationships/hyperlink" Target="http://www.salard.ro/" TargetMode="External"/><Relationship Id="rId33" Type="http://schemas.openxmlformats.org/officeDocument/2006/relationships/hyperlink" Target="https://legislatie.just.ro/Public/DetaliiDocumentAfis/240498" TargetMode="External"/><Relationship Id="rId38" Type="http://schemas.openxmlformats.org/officeDocument/2006/relationships/image" Target="media/image8.png"/><Relationship Id="rId46" Type="http://schemas.openxmlformats.org/officeDocument/2006/relationships/hyperlink" Target="mailto:comunasalardbh@gmail.com" TargetMode="External"/><Relationship Id="rId2" Type="http://schemas.openxmlformats.org/officeDocument/2006/relationships/styles" Target="styles.xml"/><Relationship Id="rId16" Type="http://schemas.openxmlformats.org/officeDocument/2006/relationships/hyperlink" Target="mailto:comunasalardbh@gmail.com" TargetMode="External"/><Relationship Id="rId20" Type="http://schemas.openxmlformats.org/officeDocument/2006/relationships/hyperlink" Target="mailto:primariasalard@yahoo.com" TargetMode="External"/><Relationship Id="rId29" Type="http://schemas.openxmlformats.org/officeDocument/2006/relationships/hyperlink" Target="http://www.lege-online.ro/lr-HOT&#258;R&#194;RE-251%20-2016-(177574)-(1).html" TargetMode="External"/><Relationship Id="rId41" Type="http://schemas.openxmlformats.org/officeDocument/2006/relationships/hyperlink" Target="http://www.salard.ro/"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4.png"/><Relationship Id="rId24" Type="http://schemas.openxmlformats.org/officeDocument/2006/relationships/hyperlink" Target="mailto:comunasalardbh@gmail.com" TargetMode="External"/><Relationship Id="rId32" Type="http://schemas.openxmlformats.org/officeDocument/2006/relationships/hyperlink" Target="https://legislatie.just.ro/Public/DetaliiDocumentAfis/243452" TargetMode="External"/><Relationship Id="rId37" Type="http://schemas.openxmlformats.org/officeDocument/2006/relationships/image" Target="media/image7.jpeg"/><Relationship Id="rId40" Type="http://schemas.openxmlformats.org/officeDocument/2006/relationships/hyperlink" Target="mailto:comunasalardbh@gmail.com" TargetMode="External"/><Relationship Id="rId45" Type="http://schemas.openxmlformats.org/officeDocument/2006/relationships/hyperlink" Target="mailto:primariasalard@yahoo.com" TargetMode="External"/><Relationship Id="rId5" Type="http://schemas.openxmlformats.org/officeDocument/2006/relationships/image" Target="media/image1.emf"/><Relationship Id="rId15" Type="http://schemas.openxmlformats.org/officeDocument/2006/relationships/hyperlink" Target="mailto:primariasalard@yahoo.com" TargetMode="External"/><Relationship Id="rId23" Type="http://schemas.openxmlformats.org/officeDocument/2006/relationships/hyperlink" Target="mailto:primariasalard@yahoo.com" TargetMode="External"/><Relationship Id="rId28" Type="http://schemas.openxmlformats.org/officeDocument/2006/relationships/hyperlink" Target="http://www.salard.ro/" TargetMode="External"/><Relationship Id="rId36" Type="http://schemas.openxmlformats.org/officeDocument/2006/relationships/hyperlink" Target="http://www.salard.ro/" TargetMode="External"/><Relationship Id="rId49" Type="http://schemas.openxmlformats.org/officeDocument/2006/relationships/hyperlink" Target="mailto:comunasalardbh@gmail.com" TargetMode="External"/><Relationship Id="rId10" Type="http://schemas.openxmlformats.org/officeDocument/2006/relationships/image" Target="media/image3.jpeg"/><Relationship Id="rId19" Type="http://schemas.openxmlformats.org/officeDocument/2006/relationships/image" Target="media/image6.jpeg"/><Relationship Id="rId31" Type="http://schemas.openxmlformats.org/officeDocument/2006/relationships/hyperlink" Target="https://legislatie.just.ro/Public/DetaliiDocumentAfis/240499" TargetMode="External"/><Relationship Id="rId44" Type="http://schemas.openxmlformats.org/officeDocument/2006/relationships/hyperlink" Target="http://www.salard.ro/" TargetMode="External"/><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salard.ro/" TargetMode="External"/><Relationship Id="rId14" Type="http://schemas.openxmlformats.org/officeDocument/2006/relationships/hyperlink" Target="http://www.salard.ro/" TargetMode="External"/><Relationship Id="rId22" Type="http://schemas.openxmlformats.org/officeDocument/2006/relationships/hyperlink" Target="http://www.salard.ro/" TargetMode="External"/><Relationship Id="rId27" Type="http://schemas.openxmlformats.org/officeDocument/2006/relationships/hyperlink" Target="mailto:comunasalardbh@gmail.com" TargetMode="External"/><Relationship Id="rId30" Type="http://schemas.openxmlformats.org/officeDocument/2006/relationships/hyperlink" Target="http://www.lege-online.ro/lr-HOT&#258;R&#194;RE-251%20-2016-(177574)-(1).html" TargetMode="External"/><Relationship Id="rId35" Type="http://schemas.openxmlformats.org/officeDocument/2006/relationships/hyperlink" Target="mailto:comunasalardbh@gmail.com" TargetMode="External"/><Relationship Id="rId43" Type="http://schemas.openxmlformats.org/officeDocument/2006/relationships/hyperlink" Target="mailto:comunasalardbh@gmail.com" TargetMode="External"/><Relationship Id="rId48" Type="http://schemas.openxmlformats.org/officeDocument/2006/relationships/hyperlink" Target="mailto:primariasalard@yahoo.com" TargetMode="External"/><Relationship Id="rId8" Type="http://schemas.openxmlformats.org/officeDocument/2006/relationships/hyperlink" Target="mailto:comunasalardbh@gmail.com" TargetMode="External"/><Relationship Id="rId51" Type="http://schemas.openxmlformats.org/officeDocument/2006/relationships/fontTable" Target="fontTable.xm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1</Pages>
  <Words>10551</Words>
  <Characters>61201</Characters>
  <Application>Microsoft Office Word</Application>
  <DocSecurity>0</DocSecurity>
  <Lines>510</Lines>
  <Paragraphs>143</Paragraphs>
  <ScaleCrop>false</ScaleCrop>
  <Company/>
  <LinksUpToDate>false</LinksUpToDate>
  <CharactersWithSpaces>71609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adriana.damian</dc:creator>
  <cp:keywords/>
  <dc:description/>
  <cp:lastModifiedBy>adriana.damian</cp:lastModifiedBy>
  <cp:revision>27</cp:revision>
  <dcterms:created xsi:type="dcterms:W3CDTF">2022-09-21T14:47:00Z</dcterms:created>
  <dcterms:modified xsi:type="dcterms:W3CDTF">2022-09-21T15:14:00Z</dcterms:modified>
</cp:coreProperties>
</file>